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DEAEA3" w14:textId="77777777" w:rsidR="00662410" w:rsidRPr="00061DAB" w:rsidRDefault="00662410" w:rsidP="00662410">
      <w:pPr>
        <w:jc w:val="right"/>
      </w:pPr>
      <w:bookmarkStart w:id="0" w:name="_GoBack"/>
      <w:bookmarkEnd w:id="0"/>
      <w:r w:rsidRPr="00061DAB">
        <w:t xml:space="preserve">Приложение </w:t>
      </w:r>
    </w:p>
    <w:p w14:paraId="7ADE96E7" w14:textId="77777777" w:rsidR="00662410" w:rsidRDefault="00662410" w:rsidP="00662410">
      <w:pPr>
        <w:jc w:val="right"/>
      </w:pPr>
      <w:r w:rsidRPr="00061DAB">
        <w:t>к постановлению</w:t>
      </w:r>
      <w:r>
        <w:t xml:space="preserve"> администрации </w:t>
      </w:r>
    </w:p>
    <w:p w14:paraId="48500724" w14:textId="77777777" w:rsidR="00662410" w:rsidRDefault="00662410" w:rsidP="00662410">
      <w:pPr>
        <w:jc w:val="right"/>
      </w:pPr>
      <w:r>
        <w:t xml:space="preserve">Балахнинского муниципального округа </w:t>
      </w:r>
    </w:p>
    <w:p w14:paraId="412EC738" w14:textId="77777777" w:rsidR="00662410" w:rsidRDefault="00662410" w:rsidP="00662410">
      <w:pPr>
        <w:jc w:val="right"/>
      </w:pPr>
      <w:r>
        <w:t>Нижегородской области</w:t>
      </w:r>
    </w:p>
    <w:p w14:paraId="3A9D92B3" w14:textId="6C0177D8" w:rsidR="00662410" w:rsidRDefault="00662410" w:rsidP="00662410">
      <w:pPr>
        <w:jc w:val="right"/>
      </w:pPr>
      <w:r>
        <w:t>от 05.10.2023 №1819</w:t>
      </w:r>
    </w:p>
    <w:p w14:paraId="4A11B152" w14:textId="77777777" w:rsidR="00662410" w:rsidRDefault="00662410" w:rsidP="00662410">
      <w:pPr>
        <w:jc w:val="right"/>
      </w:pPr>
    </w:p>
    <w:p w14:paraId="23CC7DE4" w14:textId="77777777" w:rsidR="00662410" w:rsidRDefault="00662410" w:rsidP="00662410">
      <w:pPr>
        <w:jc w:val="right"/>
      </w:pPr>
    </w:p>
    <w:p w14:paraId="77066B44" w14:textId="77777777" w:rsidR="00662410" w:rsidRDefault="00662410" w:rsidP="00662410">
      <w:pPr>
        <w:jc w:val="right"/>
      </w:pPr>
    </w:p>
    <w:p w14:paraId="4C4E0EEE" w14:textId="77777777" w:rsidR="00662410" w:rsidRDefault="00662410" w:rsidP="00662410">
      <w:pPr>
        <w:jc w:val="right"/>
      </w:pPr>
    </w:p>
    <w:p w14:paraId="699FAAC8" w14:textId="77777777" w:rsidR="00662410" w:rsidRDefault="00662410" w:rsidP="00662410">
      <w:pPr>
        <w:ind w:firstLine="0"/>
        <w:jc w:val="right"/>
      </w:pPr>
    </w:p>
    <w:p w14:paraId="2D67B132" w14:textId="77777777" w:rsidR="00662410" w:rsidRPr="00061DAB" w:rsidRDefault="00662410" w:rsidP="00662410">
      <w:pPr>
        <w:ind w:firstLine="0"/>
        <w:jc w:val="center"/>
        <w:rPr>
          <w:szCs w:val="24"/>
        </w:rPr>
      </w:pPr>
      <w:r w:rsidRPr="00061DAB">
        <w:rPr>
          <w:szCs w:val="24"/>
        </w:rPr>
        <w:t>ГРАФИЧЕСКОЕ ОПИСАНИЕ</w:t>
      </w:r>
    </w:p>
    <w:p w14:paraId="7E058C46" w14:textId="77777777" w:rsidR="00662410" w:rsidRDefault="00662410" w:rsidP="00662410">
      <w:pPr>
        <w:ind w:firstLine="0"/>
        <w:jc w:val="center"/>
        <w:rPr>
          <w:sz w:val="20"/>
          <w:szCs w:val="20"/>
        </w:rPr>
      </w:pPr>
      <w:r w:rsidRPr="00061DAB">
        <w:rPr>
          <w:sz w:val="20"/>
          <w:szCs w:val="20"/>
        </w:rPr>
        <w:t>местоположения границ населенных пунктов</w:t>
      </w:r>
      <w:r>
        <w:rPr>
          <w:sz w:val="20"/>
          <w:szCs w:val="20"/>
        </w:rPr>
        <w:t>,</w:t>
      </w:r>
      <w:r w:rsidRPr="00061DAB">
        <w:rPr>
          <w:sz w:val="20"/>
          <w:szCs w:val="20"/>
        </w:rPr>
        <w:t xml:space="preserve"> территориальных </w:t>
      </w:r>
    </w:p>
    <w:p w14:paraId="35E353B7" w14:textId="77777777" w:rsidR="00662410" w:rsidRDefault="00662410" w:rsidP="00662410">
      <w:pPr>
        <w:ind w:firstLine="0"/>
        <w:jc w:val="center"/>
        <w:rPr>
          <w:sz w:val="20"/>
          <w:szCs w:val="20"/>
        </w:rPr>
      </w:pPr>
      <w:r w:rsidRPr="00061DAB">
        <w:rPr>
          <w:sz w:val="20"/>
          <w:szCs w:val="20"/>
        </w:rPr>
        <w:t>зон, особо охраняемых природных территорий</w:t>
      </w:r>
      <w:r>
        <w:rPr>
          <w:sz w:val="20"/>
          <w:szCs w:val="20"/>
        </w:rPr>
        <w:t>,</w:t>
      </w:r>
      <w:r w:rsidRPr="00061DAB">
        <w:rPr>
          <w:sz w:val="20"/>
          <w:szCs w:val="20"/>
        </w:rPr>
        <w:t xml:space="preserve"> зон с особыми </w:t>
      </w:r>
    </w:p>
    <w:p w14:paraId="6D0F57BD" w14:textId="77777777" w:rsidR="00662410" w:rsidRDefault="00662410" w:rsidP="00662410">
      <w:pPr>
        <w:ind w:firstLine="0"/>
        <w:jc w:val="center"/>
        <w:rPr>
          <w:sz w:val="20"/>
          <w:szCs w:val="20"/>
        </w:rPr>
      </w:pPr>
      <w:r w:rsidRPr="00061DAB">
        <w:rPr>
          <w:sz w:val="20"/>
          <w:szCs w:val="20"/>
        </w:rPr>
        <w:t>условиями использования территории</w:t>
      </w:r>
    </w:p>
    <w:p w14:paraId="00A5D9B6" w14:textId="77777777" w:rsidR="00662410" w:rsidRDefault="00662410" w:rsidP="00662410">
      <w:pPr>
        <w:ind w:firstLine="0"/>
        <w:jc w:val="center"/>
        <w:rPr>
          <w:sz w:val="20"/>
          <w:szCs w:val="20"/>
        </w:rPr>
      </w:pPr>
    </w:p>
    <w:p w14:paraId="759DCBE4" w14:textId="77777777" w:rsidR="00662410" w:rsidRDefault="00662410" w:rsidP="00662410">
      <w:pPr>
        <w:ind w:firstLine="0"/>
        <w:jc w:val="center"/>
        <w:rPr>
          <w:sz w:val="18"/>
          <w:szCs w:val="18"/>
        </w:rPr>
      </w:pPr>
      <w:r w:rsidRPr="00061DAB">
        <w:rPr>
          <w:sz w:val="18"/>
          <w:szCs w:val="18"/>
        </w:rPr>
        <w:t>Публичный сервитут в целях строительств и эксплуатации объекта газосна</w:t>
      </w:r>
      <w:r>
        <w:rPr>
          <w:sz w:val="18"/>
          <w:szCs w:val="18"/>
        </w:rPr>
        <w:t>б</w:t>
      </w:r>
      <w:r w:rsidRPr="00061DAB">
        <w:rPr>
          <w:sz w:val="18"/>
          <w:szCs w:val="18"/>
        </w:rPr>
        <w:t>жения: "Газопровод-ввод к жилому дому по адресу: Нижегородская обл</w:t>
      </w:r>
      <w:r>
        <w:rPr>
          <w:sz w:val="18"/>
          <w:szCs w:val="18"/>
        </w:rPr>
        <w:t>.</w:t>
      </w:r>
      <w:r w:rsidRPr="00061DAB">
        <w:rPr>
          <w:sz w:val="18"/>
          <w:szCs w:val="18"/>
        </w:rPr>
        <w:t xml:space="preserve">, </w:t>
      </w:r>
      <w:proofErr w:type="spellStart"/>
      <w:r w:rsidRPr="00061DAB">
        <w:rPr>
          <w:sz w:val="18"/>
          <w:szCs w:val="18"/>
        </w:rPr>
        <w:t>Балахнинский</w:t>
      </w:r>
      <w:proofErr w:type="spellEnd"/>
      <w:r w:rsidRPr="00061DAB">
        <w:rPr>
          <w:sz w:val="18"/>
          <w:szCs w:val="18"/>
        </w:rPr>
        <w:t xml:space="preserve"> </w:t>
      </w:r>
      <w:r>
        <w:rPr>
          <w:sz w:val="18"/>
          <w:szCs w:val="18"/>
        </w:rPr>
        <w:t>р-н,</w:t>
      </w:r>
      <w:r w:rsidRPr="00061DAB">
        <w:rPr>
          <w:sz w:val="18"/>
          <w:szCs w:val="18"/>
        </w:rPr>
        <w:t xml:space="preserve"> </w:t>
      </w:r>
      <w:proofErr w:type="spellStart"/>
      <w:r w:rsidRPr="00061DAB">
        <w:rPr>
          <w:sz w:val="18"/>
          <w:szCs w:val="18"/>
        </w:rPr>
        <w:t>р.п</w:t>
      </w:r>
      <w:proofErr w:type="spellEnd"/>
      <w:r w:rsidRPr="00061DAB">
        <w:rPr>
          <w:sz w:val="18"/>
          <w:szCs w:val="18"/>
        </w:rPr>
        <w:t>. Лукино</w:t>
      </w:r>
      <w:r>
        <w:rPr>
          <w:sz w:val="18"/>
          <w:szCs w:val="18"/>
        </w:rPr>
        <w:t>,</w:t>
      </w:r>
      <w:r w:rsidRPr="00061DAB">
        <w:rPr>
          <w:sz w:val="18"/>
          <w:szCs w:val="18"/>
        </w:rPr>
        <w:t xml:space="preserve"> </w:t>
      </w:r>
      <w:r>
        <w:rPr>
          <w:sz w:val="18"/>
          <w:szCs w:val="18"/>
        </w:rPr>
        <w:t>ул. Центральная, д. 30</w:t>
      </w:r>
      <w:r w:rsidRPr="00061DAB">
        <w:rPr>
          <w:sz w:val="18"/>
          <w:szCs w:val="18"/>
        </w:rPr>
        <w:t xml:space="preserve"> (О-1-042</w:t>
      </w:r>
      <w:r>
        <w:rPr>
          <w:sz w:val="18"/>
          <w:szCs w:val="18"/>
        </w:rPr>
        <w:t>1</w:t>
      </w:r>
      <w:r w:rsidRPr="00061DAB">
        <w:rPr>
          <w:sz w:val="18"/>
          <w:szCs w:val="18"/>
        </w:rPr>
        <w:t>Б/2022/ДГ/ВВ)</w:t>
      </w:r>
    </w:p>
    <w:p w14:paraId="41A3F38C" w14:textId="77777777" w:rsidR="00662410" w:rsidRDefault="00662410" w:rsidP="00662410">
      <w:pPr>
        <w:ind w:firstLine="0"/>
        <w:jc w:val="center"/>
        <w:rPr>
          <w:sz w:val="18"/>
          <w:szCs w:val="18"/>
        </w:rPr>
      </w:pPr>
    </w:p>
    <w:p w14:paraId="49C321B1" w14:textId="77777777" w:rsidR="00662410" w:rsidRPr="001F342E" w:rsidRDefault="00662410" w:rsidP="00662410">
      <w:pPr>
        <w:ind w:firstLine="0"/>
        <w:jc w:val="center"/>
        <w:rPr>
          <w:sz w:val="20"/>
          <w:szCs w:val="20"/>
        </w:rPr>
      </w:pPr>
      <w:r w:rsidRPr="001F342E">
        <w:rPr>
          <w:sz w:val="20"/>
          <w:szCs w:val="20"/>
        </w:rPr>
        <w:t>Раздел 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662410" w:rsidRPr="001F342E" w14:paraId="6B068AAB" w14:textId="77777777" w:rsidTr="00A72EFF">
        <w:trPr>
          <w:jc w:val="center"/>
        </w:trPr>
        <w:tc>
          <w:tcPr>
            <w:tcW w:w="9571" w:type="dxa"/>
            <w:gridSpan w:val="3"/>
          </w:tcPr>
          <w:p w14:paraId="5DF0695A" w14:textId="77777777" w:rsidR="00662410" w:rsidRPr="001F342E" w:rsidRDefault="00662410" w:rsidP="00662410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Сведения об объекте</w:t>
            </w:r>
          </w:p>
        </w:tc>
      </w:tr>
      <w:tr w:rsidR="00662410" w:rsidRPr="001F342E" w14:paraId="64E018F4" w14:textId="77777777" w:rsidTr="00A72EFF">
        <w:trPr>
          <w:jc w:val="center"/>
        </w:trPr>
        <w:tc>
          <w:tcPr>
            <w:tcW w:w="675" w:type="dxa"/>
          </w:tcPr>
          <w:p w14:paraId="7502AE51" w14:textId="77777777" w:rsidR="00662410" w:rsidRPr="001F342E" w:rsidRDefault="00662410" w:rsidP="00662410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№ п/п</w:t>
            </w:r>
          </w:p>
        </w:tc>
        <w:tc>
          <w:tcPr>
            <w:tcW w:w="5705" w:type="dxa"/>
          </w:tcPr>
          <w:p w14:paraId="02E63E5C" w14:textId="77777777" w:rsidR="00662410" w:rsidRPr="001F342E" w:rsidRDefault="00662410" w:rsidP="00662410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Характеристики объекта</w:t>
            </w:r>
          </w:p>
        </w:tc>
        <w:tc>
          <w:tcPr>
            <w:tcW w:w="3191" w:type="dxa"/>
          </w:tcPr>
          <w:p w14:paraId="55F2F64F" w14:textId="77777777" w:rsidR="00662410" w:rsidRPr="001F342E" w:rsidRDefault="00662410" w:rsidP="00662410">
            <w:pPr>
              <w:ind w:firstLine="22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Описание характеристик</w:t>
            </w:r>
          </w:p>
        </w:tc>
      </w:tr>
      <w:tr w:rsidR="00662410" w:rsidRPr="001F342E" w14:paraId="3532D1E7" w14:textId="77777777" w:rsidTr="00A72EFF">
        <w:trPr>
          <w:jc w:val="center"/>
        </w:trPr>
        <w:tc>
          <w:tcPr>
            <w:tcW w:w="675" w:type="dxa"/>
          </w:tcPr>
          <w:p w14:paraId="042A3AD6" w14:textId="77777777" w:rsidR="00662410" w:rsidRPr="001F342E" w:rsidRDefault="00662410" w:rsidP="00662410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1</w:t>
            </w:r>
          </w:p>
        </w:tc>
        <w:tc>
          <w:tcPr>
            <w:tcW w:w="5705" w:type="dxa"/>
          </w:tcPr>
          <w:p w14:paraId="631FD053" w14:textId="77777777" w:rsidR="00662410" w:rsidRPr="001F342E" w:rsidRDefault="00662410" w:rsidP="00662410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2</w:t>
            </w:r>
          </w:p>
        </w:tc>
        <w:tc>
          <w:tcPr>
            <w:tcW w:w="3191" w:type="dxa"/>
          </w:tcPr>
          <w:p w14:paraId="5687DCEA" w14:textId="77777777" w:rsidR="00662410" w:rsidRPr="001F342E" w:rsidRDefault="00662410" w:rsidP="00662410">
            <w:pPr>
              <w:ind w:firstLine="22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3</w:t>
            </w:r>
          </w:p>
        </w:tc>
      </w:tr>
      <w:tr w:rsidR="00662410" w:rsidRPr="001F342E" w14:paraId="6D725E5F" w14:textId="77777777" w:rsidTr="00A72EFF">
        <w:trPr>
          <w:jc w:val="center"/>
        </w:trPr>
        <w:tc>
          <w:tcPr>
            <w:tcW w:w="675" w:type="dxa"/>
          </w:tcPr>
          <w:p w14:paraId="79AB5D09" w14:textId="77777777" w:rsidR="00662410" w:rsidRPr="001F342E" w:rsidRDefault="00662410" w:rsidP="00662410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1</w:t>
            </w:r>
          </w:p>
        </w:tc>
        <w:tc>
          <w:tcPr>
            <w:tcW w:w="5705" w:type="dxa"/>
          </w:tcPr>
          <w:p w14:paraId="3E1D2578" w14:textId="77777777" w:rsidR="00662410" w:rsidRPr="001F342E" w:rsidRDefault="00662410" w:rsidP="00662410">
            <w:pPr>
              <w:ind w:firstLine="0"/>
              <w:rPr>
                <w:sz w:val="20"/>
              </w:rPr>
            </w:pPr>
            <w:r w:rsidRPr="001F342E">
              <w:rPr>
                <w:sz w:val="20"/>
              </w:rPr>
              <w:t>Местоположение объекта</w:t>
            </w:r>
          </w:p>
        </w:tc>
        <w:tc>
          <w:tcPr>
            <w:tcW w:w="3191" w:type="dxa"/>
          </w:tcPr>
          <w:p w14:paraId="7F334887" w14:textId="77777777" w:rsidR="00662410" w:rsidRPr="001F342E" w:rsidRDefault="00662410" w:rsidP="00662410">
            <w:pPr>
              <w:ind w:firstLine="22"/>
              <w:rPr>
                <w:sz w:val="20"/>
              </w:rPr>
            </w:pPr>
            <w:r w:rsidRPr="001F342E">
              <w:rPr>
                <w:sz w:val="20"/>
              </w:rPr>
              <w:t xml:space="preserve">Нижегородская область, Балахнинский </w:t>
            </w:r>
            <w:r>
              <w:rPr>
                <w:sz w:val="20"/>
              </w:rPr>
              <w:t>муниципальный округ,</w:t>
            </w:r>
            <w:r w:rsidRPr="001F342E">
              <w:rPr>
                <w:sz w:val="20"/>
              </w:rPr>
              <w:t xml:space="preserve"> р</w:t>
            </w:r>
            <w:r>
              <w:rPr>
                <w:sz w:val="20"/>
              </w:rPr>
              <w:t>абочий поселок</w:t>
            </w:r>
            <w:r w:rsidRPr="001F342E">
              <w:rPr>
                <w:sz w:val="20"/>
              </w:rPr>
              <w:t xml:space="preserve"> Лукино</w:t>
            </w:r>
          </w:p>
        </w:tc>
      </w:tr>
      <w:tr w:rsidR="00662410" w:rsidRPr="001F342E" w14:paraId="360E0998" w14:textId="77777777" w:rsidTr="00A72EFF">
        <w:trPr>
          <w:jc w:val="center"/>
        </w:trPr>
        <w:tc>
          <w:tcPr>
            <w:tcW w:w="675" w:type="dxa"/>
          </w:tcPr>
          <w:p w14:paraId="579B621D" w14:textId="77777777" w:rsidR="00662410" w:rsidRPr="001F342E" w:rsidRDefault="00662410" w:rsidP="00662410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2</w:t>
            </w:r>
          </w:p>
        </w:tc>
        <w:tc>
          <w:tcPr>
            <w:tcW w:w="5705" w:type="dxa"/>
          </w:tcPr>
          <w:p w14:paraId="7F0FD942" w14:textId="77777777" w:rsidR="00662410" w:rsidRPr="001F342E" w:rsidRDefault="00662410" w:rsidP="00662410">
            <w:pPr>
              <w:ind w:firstLine="0"/>
              <w:rPr>
                <w:sz w:val="20"/>
              </w:rPr>
            </w:pPr>
            <w:r w:rsidRPr="001F342E">
              <w:rPr>
                <w:sz w:val="20"/>
              </w:rPr>
              <w:t>Площадь объекта +/- величина погрешности определения площади (Р +/- Дельта Р)</w:t>
            </w:r>
          </w:p>
        </w:tc>
        <w:tc>
          <w:tcPr>
            <w:tcW w:w="3191" w:type="dxa"/>
          </w:tcPr>
          <w:p w14:paraId="1E0EBA4E" w14:textId="77777777" w:rsidR="00662410" w:rsidRPr="001F342E" w:rsidRDefault="00662410" w:rsidP="00662410">
            <w:pPr>
              <w:ind w:firstLine="22"/>
              <w:rPr>
                <w:sz w:val="20"/>
                <w:vertAlign w:val="superscript"/>
              </w:rPr>
            </w:pPr>
            <w:r>
              <w:rPr>
                <w:sz w:val="20"/>
              </w:rPr>
              <w:t>76</w:t>
            </w:r>
            <w:r w:rsidRPr="001F342E">
              <w:rPr>
                <w:sz w:val="20"/>
              </w:rPr>
              <w:t xml:space="preserve"> +/-</w:t>
            </w:r>
            <w:r>
              <w:rPr>
                <w:sz w:val="20"/>
              </w:rPr>
              <w:t>3</w:t>
            </w:r>
            <w:r w:rsidRPr="001F342E">
              <w:rPr>
                <w:sz w:val="20"/>
              </w:rPr>
              <w:t xml:space="preserve"> м</w:t>
            </w:r>
            <w:r w:rsidRPr="001F342E">
              <w:rPr>
                <w:sz w:val="20"/>
                <w:vertAlign w:val="superscript"/>
              </w:rPr>
              <w:t>2</w:t>
            </w:r>
          </w:p>
        </w:tc>
      </w:tr>
      <w:tr w:rsidR="00662410" w:rsidRPr="001F342E" w14:paraId="35A245DE" w14:textId="77777777" w:rsidTr="00A72EFF">
        <w:trPr>
          <w:jc w:val="center"/>
        </w:trPr>
        <w:tc>
          <w:tcPr>
            <w:tcW w:w="675" w:type="dxa"/>
          </w:tcPr>
          <w:p w14:paraId="5392DC17" w14:textId="77777777" w:rsidR="00662410" w:rsidRPr="001F342E" w:rsidRDefault="00662410" w:rsidP="00662410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3</w:t>
            </w:r>
          </w:p>
        </w:tc>
        <w:tc>
          <w:tcPr>
            <w:tcW w:w="5705" w:type="dxa"/>
          </w:tcPr>
          <w:p w14:paraId="44125052" w14:textId="77777777" w:rsidR="00662410" w:rsidRPr="001F342E" w:rsidRDefault="00662410" w:rsidP="00662410">
            <w:pPr>
              <w:ind w:firstLine="0"/>
              <w:rPr>
                <w:sz w:val="20"/>
              </w:rPr>
            </w:pPr>
            <w:r w:rsidRPr="001F342E">
              <w:rPr>
                <w:sz w:val="20"/>
              </w:rPr>
              <w:t>Иные характеристики объекта</w:t>
            </w:r>
          </w:p>
        </w:tc>
        <w:tc>
          <w:tcPr>
            <w:tcW w:w="3191" w:type="dxa"/>
          </w:tcPr>
          <w:p w14:paraId="0DA03E32" w14:textId="77777777" w:rsidR="00662410" w:rsidRPr="001F342E" w:rsidRDefault="00662410" w:rsidP="00662410">
            <w:pPr>
              <w:ind w:firstLine="22"/>
              <w:rPr>
                <w:sz w:val="20"/>
              </w:rPr>
            </w:pPr>
            <w:r w:rsidRPr="001F342E">
              <w:rPr>
                <w:sz w:val="20"/>
              </w:rPr>
              <w:t>Публичный сервитут. Цель установления публичного сервитута: строительство и эксплуатация объекта газоснабжения: "Газопровод-ввод к жилому дому по адресу: Нижегородская обл</w:t>
            </w:r>
            <w:r>
              <w:rPr>
                <w:sz w:val="20"/>
              </w:rPr>
              <w:t>.</w:t>
            </w:r>
            <w:r w:rsidRPr="001F342E">
              <w:rPr>
                <w:sz w:val="20"/>
              </w:rPr>
              <w:t xml:space="preserve">, </w:t>
            </w:r>
            <w:proofErr w:type="spellStart"/>
            <w:r w:rsidRPr="001F342E">
              <w:rPr>
                <w:sz w:val="20"/>
              </w:rPr>
              <w:t>Балахнинский</w:t>
            </w:r>
            <w:proofErr w:type="spellEnd"/>
            <w:r w:rsidRPr="001F342E">
              <w:rPr>
                <w:sz w:val="20"/>
              </w:rPr>
              <w:t xml:space="preserve"> </w:t>
            </w:r>
            <w:r>
              <w:rPr>
                <w:sz w:val="20"/>
              </w:rPr>
              <w:t>р-н,</w:t>
            </w:r>
            <w:r w:rsidRPr="001F342E">
              <w:rPr>
                <w:sz w:val="20"/>
              </w:rPr>
              <w:t xml:space="preserve"> </w:t>
            </w:r>
            <w:proofErr w:type="spellStart"/>
            <w:r w:rsidRPr="001F342E">
              <w:rPr>
                <w:sz w:val="20"/>
              </w:rPr>
              <w:t>р.п</w:t>
            </w:r>
            <w:proofErr w:type="spellEnd"/>
            <w:r w:rsidRPr="001F342E">
              <w:rPr>
                <w:sz w:val="20"/>
              </w:rPr>
              <w:t xml:space="preserve">. Лукино, </w:t>
            </w:r>
            <w:r>
              <w:rPr>
                <w:sz w:val="20"/>
              </w:rPr>
              <w:t xml:space="preserve">ул. Центральная, д. 30                    </w:t>
            </w:r>
            <w:r w:rsidRPr="001F342E">
              <w:rPr>
                <w:sz w:val="20"/>
              </w:rPr>
              <w:t xml:space="preserve"> (О-1-042</w:t>
            </w:r>
            <w:r>
              <w:rPr>
                <w:sz w:val="20"/>
              </w:rPr>
              <w:t>1</w:t>
            </w:r>
            <w:r w:rsidRPr="001F342E">
              <w:rPr>
                <w:sz w:val="20"/>
              </w:rPr>
              <w:t>Б/2022/ДГ/</w:t>
            </w:r>
            <w:proofErr w:type="gramStart"/>
            <w:r w:rsidRPr="001F342E">
              <w:rPr>
                <w:sz w:val="20"/>
              </w:rPr>
              <w:t>ВВ</w:t>
            </w:r>
            <w:proofErr w:type="gramEnd"/>
            <w:r w:rsidRPr="001F342E">
              <w:rPr>
                <w:sz w:val="20"/>
              </w:rPr>
              <w:t>), в интересах ООО "Газпром  газораспределение Нижний Новгород". Срок публичного сервитута- 10 лет.</w:t>
            </w:r>
          </w:p>
          <w:p w14:paraId="577EC6ED" w14:textId="77777777" w:rsidR="00662410" w:rsidRPr="001F342E" w:rsidRDefault="00662410" w:rsidP="00662410">
            <w:pPr>
              <w:ind w:firstLine="22"/>
              <w:rPr>
                <w:sz w:val="20"/>
              </w:rPr>
            </w:pPr>
          </w:p>
        </w:tc>
      </w:tr>
    </w:tbl>
    <w:p w14:paraId="768CFC8A" w14:textId="77777777" w:rsidR="00662410" w:rsidRDefault="00662410" w:rsidP="003411ED">
      <w:pPr>
        <w:ind w:firstLine="0"/>
        <w:sectPr w:rsidR="00662410" w:rsidSect="00055CE3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</w:p>
    <w:p w14:paraId="067142CD" w14:textId="77777777" w:rsidR="00662410" w:rsidRDefault="00662410" w:rsidP="00662410">
      <w:pPr>
        <w:ind w:firstLine="0"/>
        <w:jc w:val="center"/>
      </w:pPr>
      <w:r w:rsidRPr="00EF4EC2">
        <w:lastRenderedPageBreak/>
        <w:t>Раздел 2</w:t>
      </w:r>
    </w:p>
    <w:tbl>
      <w:tblPr>
        <w:tblStyle w:val="ac"/>
        <w:tblW w:w="9606" w:type="dxa"/>
        <w:tblInd w:w="-147" w:type="dxa"/>
        <w:tblLook w:val="04A0" w:firstRow="1" w:lastRow="0" w:firstColumn="1" w:lastColumn="0" w:noHBand="0" w:noVBand="1"/>
      </w:tblPr>
      <w:tblGrid>
        <w:gridCol w:w="1552"/>
        <w:gridCol w:w="47"/>
        <w:gridCol w:w="1189"/>
        <w:gridCol w:w="24"/>
        <w:gridCol w:w="1330"/>
        <w:gridCol w:w="1804"/>
        <w:gridCol w:w="1802"/>
        <w:gridCol w:w="13"/>
        <w:gridCol w:w="1845"/>
      </w:tblGrid>
      <w:tr w:rsidR="00662410" w14:paraId="56211137" w14:textId="77777777" w:rsidTr="00A72EFF">
        <w:tc>
          <w:tcPr>
            <w:tcW w:w="9606" w:type="dxa"/>
            <w:gridSpan w:val="9"/>
            <w:tcBorders>
              <w:right w:val="single" w:sz="4" w:space="0" w:color="auto"/>
            </w:tcBorders>
          </w:tcPr>
          <w:p w14:paraId="421C637A" w14:textId="77777777" w:rsidR="00662410" w:rsidRPr="00EF4EC2" w:rsidRDefault="00662410" w:rsidP="00662410">
            <w:pPr>
              <w:ind w:firstLine="0"/>
              <w:jc w:val="center"/>
            </w:pPr>
            <w:r w:rsidRPr="00EF4EC2">
              <w:t>Сведения о местоположении границ объекта</w:t>
            </w:r>
          </w:p>
        </w:tc>
      </w:tr>
      <w:tr w:rsidR="00662410" w14:paraId="4ED3BAA8" w14:textId="77777777" w:rsidTr="00A72EFF">
        <w:tc>
          <w:tcPr>
            <w:tcW w:w="9606" w:type="dxa"/>
            <w:gridSpan w:val="9"/>
            <w:tcBorders>
              <w:right w:val="single" w:sz="4" w:space="0" w:color="auto"/>
            </w:tcBorders>
          </w:tcPr>
          <w:p w14:paraId="4D9E5946" w14:textId="77777777" w:rsidR="00662410" w:rsidRDefault="00662410" w:rsidP="00662410">
            <w:pPr>
              <w:ind w:firstLine="0"/>
            </w:pPr>
            <w:r>
              <w:t>1. Система координат ГСК 52, зона 2</w:t>
            </w:r>
          </w:p>
        </w:tc>
      </w:tr>
      <w:tr w:rsidR="00662410" w14:paraId="15802B0F" w14:textId="77777777" w:rsidTr="00A72EFF">
        <w:tc>
          <w:tcPr>
            <w:tcW w:w="9606" w:type="dxa"/>
            <w:gridSpan w:val="9"/>
            <w:tcBorders>
              <w:right w:val="single" w:sz="4" w:space="0" w:color="auto"/>
            </w:tcBorders>
          </w:tcPr>
          <w:p w14:paraId="2BAC8BE9" w14:textId="77777777" w:rsidR="00662410" w:rsidRDefault="00662410" w:rsidP="00662410">
            <w:pPr>
              <w:ind w:firstLine="0"/>
            </w:pPr>
            <w:r>
              <w:t>2. Сведения о характерных точках границ объекта</w:t>
            </w:r>
          </w:p>
        </w:tc>
      </w:tr>
      <w:tr w:rsidR="00662410" w14:paraId="3CF39D04" w14:textId="77777777" w:rsidTr="00A72EFF">
        <w:trPr>
          <w:trHeight w:val="649"/>
        </w:trPr>
        <w:tc>
          <w:tcPr>
            <w:tcW w:w="1552" w:type="dxa"/>
            <w:vMerge w:val="restart"/>
          </w:tcPr>
          <w:p w14:paraId="7100A7E0" w14:textId="77777777" w:rsidR="00662410" w:rsidRDefault="00662410" w:rsidP="00662410">
            <w:pPr>
              <w:ind w:firstLine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590" w:type="dxa"/>
            <w:gridSpan w:val="4"/>
            <w:tcBorders>
              <w:bottom w:val="single" w:sz="4" w:space="0" w:color="auto"/>
            </w:tcBorders>
          </w:tcPr>
          <w:p w14:paraId="41353CE1" w14:textId="77777777" w:rsidR="00662410" w:rsidRDefault="00662410" w:rsidP="00662410">
            <w:pPr>
              <w:ind w:firstLine="0"/>
              <w:jc w:val="center"/>
            </w:pPr>
            <w:r>
              <w:t>Координаты, м</w:t>
            </w:r>
          </w:p>
          <w:p w14:paraId="326D4AFF" w14:textId="77777777" w:rsidR="00662410" w:rsidRDefault="00662410" w:rsidP="00C07609">
            <w:pPr>
              <w:jc w:val="center"/>
            </w:pPr>
          </w:p>
        </w:tc>
        <w:tc>
          <w:tcPr>
            <w:tcW w:w="1804" w:type="dxa"/>
            <w:vMerge w:val="restart"/>
          </w:tcPr>
          <w:p w14:paraId="25E2E883" w14:textId="77777777" w:rsidR="00662410" w:rsidRDefault="00662410" w:rsidP="00662410">
            <w:pPr>
              <w:ind w:hanging="1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02" w:type="dxa"/>
            <w:vMerge w:val="restart"/>
          </w:tcPr>
          <w:p w14:paraId="0CFEB532" w14:textId="77777777" w:rsidR="00662410" w:rsidRPr="00EF4EC2" w:rsidRDefault="00662410" w:rsidP="00662410">
            <w:pPr>
              <w:ind w:hanging="10"/>
              <w:jc w:val="center"/>
            </w:pPr>
            <w:r>
              <w:t>Средняя квадратическая погрешность положения характерной точки (</w:t>
            </w:r>
            <w:r>
              <w:rPr>
                <w:lang w:val="en-US"/>
              </w:rPr>
              <w:t>Mt</w:t>
            </w:r>
            <w:r>
              <w:t>), м</w:t>
            </w:r>
          </w:p>
        </w:tc>
        <w:tc>
          <w:tcPr>
            <w:tcW w:w="1858" w:type="dxa"/>
            <w:gridSpan w:val="2"/>
            <w:vMerge w:val="restart"/>
          </w:tcPr>
          <w:p w14:paraId="2279FD35" w14:textId="77777777" w:rsidR="00662410" w:rsidRDefault="00662410" w:rsidP="00662410">
            <w:pPr>
              <w:ind w:firstLine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62410" w14:paraId="23A54F10" w14:textId="77777777" w:rsidTr="00A72EFF">
        <w:trPr>
          <w:trHeight w:val="710"/>
        </w:trPr>
        <w:tc>
          <w:tcPr>
            <w:tcW w:w="1552" w:type="dxa"/>
            <w:vMerge/>
            <w:tcBorders>
              <w:bottom w:val="single" w:sz="4" w:space="0" w:color="auto"/>
            </w:tcBorders>
          </w:tcPr>
          <w:p w14:paraId="68DB7639" w14:textId="77777777" w:rsidR="00662410" w:rsidRDefault="00662410" w:rsidP="00662410">
            <w:pPr>
              <w:ind w:firstLine="0"/>
              <w:jc w:val="center"/>
            </w:pPr>
          </w:p>
        </w:tc>
        <w:tc>
          <w:tcPr>
            <w:tcW w:w="12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4565" w14:textId="77777777" w:rsidR="00662410" w:rsidRPr="00EF4EC2" w:rsidRDefault="00662410" w:rsidP="0066241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9A019F" w14:textId="77777777" w:rsidR="00662410" w:rsidRPr="00EF4EC2" w:rsidRDefault="00662410" w:rsidP="00662410">
            <w:pPr>
              <w:ind w:hanging="2"/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1804" w:type="dxa"/>
            <w:vMerge/>
            <w:tcBorders>
              <w:bottom w:val="single" w:sz="4" w:space="0" w:color="auto"/>
            </w:tcBorders>
          </w:tcPr>
          <w:p w14:paraId="463CE0A4" w14:textId="77777777" w:rsidR="00662410" w:rsidRDefault="00662410" w:rsidP="00662410">
            <w:pPr>
              <w:ind w:hanging="10"/>
              <w:jc w:val="center"/>
            </w:pPr>
          </w:p>
        </w:tc>
        <w:tc>
          <w:tcPr>
            <w:tcW w:w="1802" w:type="dxa"/>
            <w:vMerge/>
            <w:tcBorders>
              <w:bottom w:val="single" w:sz="4" w:space="0" w:color="auto"/>
            </w:tcBorders>
          </w:tcPr>
          <w:p w14:paraId="2882D00B" w14:textId="77777777" w:rsidR="00662410" w:rsidRDefault="00662410" w:rsidP="00662410">
            <w:pPr>
              <w:ind w:hanging="10"/>
              <w:jc w:val="center"/>
            </w:pPr>
          </w:p>
        </w:tc>
        <w:tc>
          <w:tcPr>
            <w:tcW w:w="1858" w:type="dxa"/>
            <w:gridSpan w:val="2"/>
            <w:vMerge/>
            <w:tcBorders>
              <w:bottom w:val="single" w:sz="4" w:space="0" w:color="auto"/>
            </w:tcBorders>
          </w:tcPr>
          <w:p w14:paraId="3D73EF04" w14:textId="77777777" w:rsidR="00662410" w:rsidRDefault="00662410" w:rsidP="00662410">
            <w:pPr>
              <w:ind w:firstLine="0"/>
              <w:jc w:val="center"/>
            </w:pPr>
          </w:p>
        </w:tc>
      </w:tr>
      <w:tr w:rsidR="00662410" w14:paraId="3DDA1E90" w14:textId="77777777" w:rsidTr="00A72EFF">
        <w:trPr>
          <w:trHeight w:val="152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</w:tcPr>
          <w:p w14:paraId="17D6CDCA" w14:textId="77777777" w:rsidR="00662410" w:rsidRPr="00EF4EC2" w:rsidRDefault="00662410" w:rsidP="0066241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6A181F8" w14:textId="77777777" w:rsidR="00662410" w:rsidRPr="00EF4EC2" w:rsidRDefault="00662410" w:rsidP="0066241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1D03DACB" w14:textId="77777777" w:rsidR="00662410" w:rsidRPr="00EF4EC2" w:rsidRDefault="00662410" w:rsidP="00662410">
            <w:pPr>
              <w:ind w:hanging="2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14:paraId="37ED4D1A" w14:textId="77777777" w:rsidR="00662410" w:rsidRPr="00EF4EC2" w:rsidRDefault="00662410" w:rsidP="00662410">
            <w:pPr>
              <w:ind w:hanging="1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</w:tcBorders>
          </w:tcPr>
          <w:p w14:paraId="25B3B07E" w14:textId="77777777" w:rsidR="00662410" w:rsidRPr="00EF4EC2" w:rsidRDefault="00662410" w:rsidP="00662410">
            <w:pPr>
              <w:ind w:hanging="1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</w:tcBorders>
          </w:tcPr>
          <w:p w14:paraId="7986A7A3" w14:textId="77777777" w:rsidR="00662410" w:rsidRPr="00EF4EC2" w:rsidRDefault="00662410" w:rsidP="0066241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662410" w14:paraId="18F75709" w14:textId="77777777" w:rsidTr="00A72EFF">
        <w:tc>
          <w:tcPr>
            <w:tcW w:w="1552" w:type="dxa"/>
          </w:tcPr>
          <w:p w14:paraId="73D34803" w14:textId="77777777" w:rsidR="00662410" w:rsidRPr="00EF4EC2" w:rsidRDefault="00662410" w:rsidP="0066241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36" w:type="dxa"/>
            <w:gridSpan w:val="2"/>
            <w:tcBorders>
              <w:right w:val="single" w:sz="4" w:space="0" w:color="auto"/>
            </w:tcBorders>
          </w:tcPr>
          <w:p w14:paraId="0B7E82CB" w14:textId="77777777" w:rsidR="00662410" w:rsidRPr="00C22677" w:rsidRDefault="00662410" w:rsidP="00662410">
            <w:pPr>
              <w:ind w:firstLine="0"/>
              <w:jc w:val="center"/>
            </w:pPr>
            <w:r>
              <w:rPr>
                <w:lang w:val="en-US"/>
              </w:rPr>
              <w:t>543</w:t>
            </w:r>
            <w:r>
              <w:t>53</w:t>
            </w:r>
            <w:r>
              <w:rPr>
                <w:lang w:val="en-US"/>
              </w:rPr>
              <w:t>9</w:t>
            </w:r>
            <w:r>
              <w:t>,06</w:t>
            </w:r>
          </w:p>
        </w:tc>
        <w:tc>
          <w:tcPr>
            <w:tcW w:w="1354" w:type="dxa"/>
            <w:gridSpan w:val="2"/>
            <w:tcBorders>
              <w:left w:val="single" w:sz="4" w:space="0" w:color="auto"/>
            </w:tcBorders>
          </w:tcPr>
          <w:p w14:paraId="0F6C6836" w14:textId="77777777" w:rsidR="00662410" w:rsidRDefault="00662410" w:rsidP="00662410">
            <w:pPr>
              <w:ind w:hanging="2"/>
              <w:jc w:val="center"/>
            </w:pPr>
            <w:r>
              <w:t>2194087,88</w:t>
            </w:r>
          </w:p>
        </w:tc>
        <w:tc>
          <w:tcPr>
            <w:tcW w:w="1804" w:type="dxa"/>
            <w:vMerge w:val="restart"/>
            <w:tcBorders>
              <w:right w:val="single" w:sz="4" w:space="0" w:color="auto"/>
            </w:tcBorders>
          </w:tcPr>
          <w:p w14:paraId="4CE69783" w14:textId="77777777" w:rsidR="00662410" w:rsidRDefault="00662410" w:rsidP="00662410">
            <w:pPr>
              <w:ind w:hanging="10"/>
              <w:jc w:val="center"/>
            </w:pPr>
            <w:r>
              <w:t>Аналитический метод</w:t>
            </w:r>
          </w:p>
        </w:tc>
        <w:tc>
          <w:tcPr>
            <w:tcW w:w="1802" w:type="dxa"/>
            <w:tcBorders>
              <w:left w:val="single" w:sz="4" w:space="0" w:color="auto"/>
            </w:tcBorders>
          </w:tcPr>
          <w:p w14:paraId="454F69C3" w14:textId="77777777" w:rsidR="00662410" w:rsidRDefault="00662410" w:rsidP="00662410">
            <w:pPr>
              <w:ind w:hanging="10"/>
              <w:jc w:val="center"/>
            </w:pPr>
            <w:r>
              <w:t>0,10</w:t>
            </w:r>
          </w:p>
        </w:tc>
        <w:tc>
          <w:tcPr>
            <w:tcW w:w="1858" w:type="dxa"/>
            <w:gridSpan w:val="2"/>
            <w:vMerge w:val="restart"/>
          </w:tcPr>
          <w:p w14:paraId="12992A45" w14:textId="77777777" w:rsidR="00662410" w:rsidRDefault="00662410" w:rsidP="00662410">
            <w:pPr>
              <w:ind w:firstLine="0"/>
              <w:jc w:val="center"/>
            </w:pPr>
            <w:r>
              <w:t>-</w:t>
            </w:r>
          </w:p>
        </w:tc>
      </w:tr>
      <w:tr w:rsidR="00662410" w14:paraId="3A316079" w14:textId="77777777" w:rsidTr="00A72EFF">
        <w:tc>
          <w:tcPr>
            <w:tcW w:w="1552" w:type="dxa"/>
          </w:tcPr>
          <w:p w14:paraId="63D2B00F" w14:textId="77777777" w:rsidR="00662410" w:rsidRPr="00EF4EC2" w:rsidRDefault="00662410" w:rsidP="0066241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36" w:type="dxa"/>
            <w:gridSpan w:val="2"/>
            <w:tcBorders>
              <w:right w:val="single" w:sz="4" w:space="0" w:color="auto"/>
            </w:tcBorders>
          </w:tcPr>
          <w:p w14:paraId="24B92DB5" w14:textId="77777777" w:rsidR="00662410" w:rsidRDefault="00662410" w:rsidP="00662410">
            <w:pPr>
              <w:ind w:firstLine="0"/>
              <w:jc w:val="center"/>
            </w:pPr>
            <w:r>
              <w:t>543535,79</w:t>
            </w:r>
          </w:p>
        </w:tc>
        <w:tc>
          <w:tcPr>
            <w:tcW w:w="1354" w:type="dxa"/>
            <w:gridSpan w:val="2"/>
            <w:tcBorders>
              <w:left w:val="single" w:sz="4" w:space="0" w:color="auto"/>
            </w:tcBorders>
          </w:tcPr>
          <w:p w14:paraId="6F1B2EB3" w14:textId="77777777" w:rsidR="00662410" w:rsidRDefault="00662410" w:rsidP="00662410">
            <w:pPr>
              <w:ind w:hanging="2"/>
              <w:jc w:val="center"/>
            </w:pPr>
            <w:r>
              <w:t>2194095,18</w:t>
            </w:r>
          </w:p>
        </w:tc>
        <w:tc>
          <w:tcPr>
            <w:tcW w:w="1804" w:type="dxa"/>
            <w:vMerge/>
            <w:tcBorders>
              <w:right w:val="single" w:sz="4" w:space="0" w:color="auto"/>
            </w:tcBorders>
          </w:tcPr>
          <w:p w14:paraId="00DB80D8" w14:textId="77777777" w:rsidR="00662410" w:rsidRDefault="00662410" w:rsidP="00C07609">
            <w:pPr>
              <w:jc w:val="center"/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14:paraId="7FEA7CA9" w14:textId="77777777" w:rsidR="00662410" w:rsidRDefault="00662410" w:rsidP="00662410">
            <w:pPr>
              <w:ind w:firstLine="0"/>
              <w:jc w:val="center"/>
            </w:pPr>
            <w:r>
              <w:t>0,10</w:t>
            </w:r>
          </w:p>
        </w:tc>
        <w:tc>
          <w:tcPr>
            <w:tcW w:w="1858" w:type="dxa"/>
            <w:gridSpan w:val="2"/>
            <w:vMerge/>
          </w:tcPr>
          <w:p w14:paraId="61BD6750" w14:textId="77777777" w:rsidR="00662410" w:rsidRDefault="00662410" w:rsidP="00C07609">
            <w:pPr>
              <w:jc w:val="center"/>
            </w:pPr>
          </w:p>
        </w:tc>
      </w:tr>
      <w:tr w:rsidR="00662410" w14:paraId="66CC76FB" w14:textId="77777777" w:rsidTr="00A72EFF">
        <w:tc>
          <w:tcPr>
            <w:tcW w:w="1552" w:type="dxa"/>
          </w:tcPr>
          <w:p w14:paraId="134ED7D4" w14:textId="77777777" w:rsidR="00662410" w:rsidRPr="00EF4EC2" w:rsidRDefault="00662410" w:rsidP="0066241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236" w:type="dxa"/>
            <w:gridSpan w:val="2"/>
            <w:tcBorders>
              <w:right w:val="single" w:sz="4" w:space="0" w:color="auto"/>
            </w:tcBorders>
          </w:tcPr>
          <w:p w14:paraId="52BA99A2" w14:textId="77777777" w:rsidR="00662410" w:rsidRDefault="00662410" w:rsidP="00662410">
            <w:pPr>
              <w:ind w:firstLine="0"/>
              <w:jc w:val="center"/>
            </w:pPr>
            <w:r>
              <w:t>543527,11</w:t>
            </w:r>
          </w:p>
        </w:tc>
        <w:tc>
          <w:tcPr>
            <w:tcW w:w="1354" w:type="dxa"/>
            <w:gridSpan w:val="2"/>
            <w:tcBorders>
              <w:left w:val="single" w:sz="4" w:space="0" w:color="auto"/>
            </w:tcBorders>
          </w:tcPr>
          <w:p w14:paraId="5BA4CFD7" w14:textId="77777777" w:rsidR="00662410" w:rsidRDefault="00662410" w:rsidP="00662410">
            <w:pPr>
              <w:ind w:hanging="2"/>
              <w:jc w:val="center"/>
            </w:pPr>
            <w:r>
              <w:t>2194091,19</w:t>
            </w:r>
          </w:p>
        </w:tc>
        <w:tc>
          <w:tcPr>
            <w:tcW w:w="1804" w:type="dxa"/>
            <w:vMerge/>
            <w:tcBorders>
              <w:right w:val="single" w:sz="4" w:space="0" w:color="auto"/>
            </w:tcBorders>
          </w:tcPr>
          <w:p w14:paraId="5CC64BD6" w14:textId="77777777" w:rsidR="00662410" w:rsidRDefault="00662410" w:rsidP="00C07609">
            <w:pPr>
              <w:jc w:val="center"/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14:paraId="3E583DB0" w14:textId="77777777" w:rsidR="00662410" w:rsidRDefault="00662410" w:rsidP="00662410">
            <w:pPr>
              <w:ind w:firstLine="0"/>
              <w:jc w:val="center"/>
            </w:pPr>
            <w:r>
              <w:t>0,10</w:t>
            </w:r>
          </w:p>
        </w:tc>
        <w:tc>
          <w:tcPr>
            <w:tcW w:w="1858" w:type="dxa"/>
            <w:gridSpan w:val="2"/>
            <w:vMerge/>
          </w:tcPr>
          <w:p w14:paraId="5A4366D2" w14:textId="77777777" w:rsidR="00662410" w:rsidRDefault="00662410" w:rsidP="00C07609">
            <w:pPr>
              <w:jc w:val="center"/>
            </w:pPr>
          </w:p>
        </w:tc>
      </w:tr>
      <w:tr w:rsidR="00662410" w14:paraId="218B44A9" w14:textId="77777777" w:rsidTr="00A72EFF">
        <w:tc>
          <w:tcPr>
            <w:tcW w:w="1552" w:type="dxa"/>
          </w:tcPr>
          <w:p w14:paraId="4CFD5C37" w14:textId="77777777" w:rsidR="00662410" w:rsidRPr="00EF4EC2" w:rsidRDefault="00662410" w:rsidP="0066241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36" w:type="dxa"/>
            <w:gridSpan w:val="2"/>
            <w:tcBorders>
              <w:right w:val="single" w:sz="4" w:space="0" w:color="auto"/>
            </w:tcBorders>
          </w:tcPr>
          <w:p w14:paraId="2EC78C70" w14:textId="77777777" w:rsidR="00662410" w:rsidRDefault="00662410" w:rsidP="00662410">
            <w:pPr>
              <w:ind w:firstLine="0"/>
              <w:jc w:val="center"/>
            </w:pPr>
            <w:r>
              <w:t>543530,36</w:t>
            </w:r>
          </w:p>
        </w:tc>
        <w:tc>
          <w:tcPr>
            <w:tcW w:w="1354" w:type="dxa"/>
            <w:gridSpan w:val="2"/>
            <w:tcBorders>
              <w:left w:val="single" w:sz="4" w:space="0" w:color="auto"/>
            </w:tcBorders>
          </w:tcPr>
          <w:p w14:paraId="38637217" w14:textId="77777777" w:rsidR="00662410" w:rsidRDefault="00662410" w:rsidP="00662410">
            <w:pPr>
              <w:ind w:hanging="2"/>
              <w:jc w:val="center"/>
            </w:pPr>
            <w:r>
              <w:t>2194083,88</w:t>
            </w:r>
          </w:p>
        </w:tc>
        <w:tc>
          <w:tcPr>
            <w:tcW w:w="1804" w:type="dxa"/>
            <w:vMerge/>
            <w:tcBorders>
              <w:right w:val="single" w:sz="4" w:space="0" w:color="auto"/>
            </w:tcBorders>
          </w:tcPr>
          <w:p w14:paraId="5A1CA82E" w14:textId="77777777" w:rsidR="00662410" w:rsidRDefault="00662410" w:rsidP="00C07609">
            <w:pPr>
              <w:jc w:val="center"/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14:paraId="186CE606" w14:textId="77777777" w:rsidR="00662410" w:rsidRDefault="00662410" w:rsidP="00662410">
            <w:pPr>
              <w:ind w:firstLine="0"/>
              <w:jc w:val="center"/>
            </w:pPr>
            <w:r>
              <w:t>0,10</w:t>
            </w:r>
          </w:p>
        </w:tc>
        <w:tc>
          <w:tcPr>
            <w:tcW w:w="1858" w:type="dxa"/>
            <w:gridSpan w:val="2"/>
            <w:vMerge/>
          </w:tcPr>
          <w:p w14:paraId="24C12A94" w14:textId="77777777" w:rsidR="00662410" w:rsidRDefault="00662410" w:rsidP="00C07609">
            <w:pPr>
              <w:jc w:val="center"/>
            </w:pPr>
          </w:p>
        </w:tc>
      </w:tr>
      <w:tr w:rsidR="00662410" w14:paraId="632A4E90" w14:textId="77777777" w:rsidTr="00A72EFF">
        <w:tc>
          <w:tcPr>
            <w:tcW w:w="1552" w:type="dxa"/>
          </w:tcPr>
          <w:p w14:paraId="76D5D983" w14:textId="77777777" w:rsidR="00662410" w:rsidRPr="00EF4EC2" w:rsidRDefault="00662410" w:rsidP="0066241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36" w:type="dxa"/>
            <w:gridSpan w:val="2"/>
            <w:tcBorders>
              <w:right w:val="single" w:sz="4" w:space="0" w:color="auto"/>
            </w:tcBorders>
          </w:tcPr>
          <w:p w14:paraId="050679CB" w14:textId="77777777" w:rsidR="00662410" w:rsidRDefault="00662410" w:rsidP="00662410">
            <w:pPr>
              <w:ind w:firstLine="0"/>
              <w:jc w:val="center"/>
            </w:pPr>
            <w:r>
              <w:t>543539,06</w:t>
            </w:r>
          </w:p>
        </w:tc>
        <w:tc>
          <w:tcPr>
            <w:tcW w:w="1354" w:type="dxa"/>
            <w:gridSpan w:val="2"/>
            <w:tcBorders>
              <w:left w:val="single" w:sz="4" w:space="0" w:color="auto"/>
            </w:tcBorders>
          </w:tcPr>
          <w:p w14:paraId="647B1651" w14:textId="77777777" w:rsidR="00662410" w:rsidRDefault="00662410" w:rsidP="00662410">
            <w:pPr>
              <w:ind w:hanging="2"/>
              <w:jc w:val="center"/>
            </w:pPr>
            <w:r>
              <w:t>2194087,88</w:t>
            </w:r>
          </w:p>
        </w:tc>
        <w:tc>
          <w:tcPr>
            <w:tcW w:w="1804" w:type="dxa"/>
            <w:vMerge/>
            <w:tcBorders>
              <w:right w:val="single" w:sz="4" w:space="0" w:color="auto"/>
            </w:tcBorders>
          </w:tcPr>
          <w:p w14:paraId="61141CC2" w14:textId="77777777" w:rsidR="00662410" w:rsidRDefault="00662410" w:rsidP="00C07609">
            <w:pPr>
              <w:jc w:val="center"/>
            </w:pPr>
          </w:p>
        </w:tc>
        <w:tc>
          <w:tcPr>
            <w:tcW w:w="1802" w:type="dxa"/>
            <w:tcBorders>
              <w:left w:val="single" w:sz="4" w:space="0" w:color="auto"/>
            </w:tcBorders>
          </w:tcPr>
          <w:p w14:paraId="5BA01791" w14:textId="77777777" w:rsidR="00662410" w:rsidRDefault="00662410" w:rsidP="00662410">
            <w:pPr>
              <w:ind w:firstLine="0"/>
              <w:jc w:val="center"/>
            </w:pPr>
            <w:r>
              <w:t>0,10</w:t>
            </w:r>
          </w:p>
        </w:tc>
        <w:tc>
          <w:tcPr>
            <w:tcW w:w="1858" w:type="dxa"/>
            <w:gridSpan w:val="2"/>
            <w:vMerge/>
          </w:tcPr>
          <w:p w14:paraId="27B4EE65" w14:textId="77777777" w:rsidR="00662410" w:rsidRDefault="00662410" w:rsidP="00C07609">
            <w:pPr>
              <w:jc w:val="center"/>
            </w:pPr>
          </w:p>
        </w:tc>
      </w:tr>
      <w:tr w:rsidR="00662410" w14:paraId="60285623" w14:textId="77777777" w:rsidTr="00A72EFF">
        <w:trPr>
          <w:trHeight w:val="425"/>
        </w:trPr>
        <w:tc>
          <w:tcPr>
            <w:tcW w:w="9606" w:type="dxa"/>
            <w:gridSpan w:val="9"/>
            <w:tcBorders>
              <w:bottom w:val="single" w:sz="4" w:space="0" w:color="auto"/>
            </w:tcBorders>
          </w:tcPr>
          <w:p w14:paraId="6914DB27" w14:textId="77777777" w:rsidR="00662410" w:rsidRDefault="00662410" w:rsidP="00662410">
            <w:pPr>
              <w:ind w:firstLine="0"/>
            </w:pPr>
            <w:r>
              <w:t>3. Сведения о характерных точках части (частей) границы объекта</w:t>
            </w:r>
          </w:p>
        </w:tc>
      </w:tr>
      <w:tr w:rsidR="00662410" w14:paraId="19DAE6A6" w14:textId="77777777" w:rsidTr="00A72EFF">
        <w:trPr>
          <w:trHeight w:val="233"/>
        </w:trPr>
        <w:tc>
          <w:tcPr>
            <w:tcW w:w="15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56EF" w14:textId="77777777" w:rsidR="00662410" w:rsidRDefault="00662410" w:rsidP="00662410">
            <w:pPr>
              <w:ind w:firstLine="0"/>
              <w:jc w:val="center"/>
            </w:pPr>
            <w:r>
              <w:t>1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CB69D" w14:textId="77777777" w:rsidR="00662410" w:rsidRDefault="00662410" w:rsidP="00662410">
            <w:pPr>
              <w:ind w:firstLine="0"/>
              <w:jc w:val="center"/>
            </w:pPr>
            <w:r>
              <w:t>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69D1" w14:textId="77777777" w:rsidR="00662410" w:rsidRDefault="00662410" w:rsidP="00662410">
            <w:pPr>
              <w:ind w:firstLine="0"/>
              <w:jc w:val="center"/>
            </w:pPr>
            <w:r>
              <w:t>3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6D62" w14:textId="77777777" w:rsidR="00662410" w:rsidRDefault="00662410" w:rsidP="00662410">
            <w:pPr>
              <w:ind w:hanging="4"/>
              <w:jc w:val="center"/>
            </w:pPr>
            <w:r>
              <w:t>4</w:t>
            </w:r>
          </w:p>
        </w:tc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4F8C" w14:textId="77777777" w:rsidR="00662410" w:rsidRDefault="00662410" w:rsidP="00662410">
            <w:pPr>
              <w:ind w:firstLine="0"/>
              <w:jc w:val="center"/>
            </w:pPr>
            <w:r>
              <w:t>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7B8CF2" w14:textId="77777777" w:rsidR="00662410" w:rsidRDefault="00662410" w:rsidP="00662410">
            <w:pPr>
              <w:ind w:firstLine="0"/>
              <w:jc w:val="center"/>
            </w:pPr>
            <w:r>
              <w:t>6</w:t>
            </w:r>
          </w:p>
        </w:tc>
      </w:tr>
      <w:tr w:rsidR="00662410" w14:paraId="1E208875" w14:textId="77777777" w:rsidTr="00A72EFF">
        <w:trPr>
          <w:trHeight w:val="274"/>
        </w:trPr>
        <w:tc>
          <w:tcPr>
            <w:tcW w:w="159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DCF33C3" w14:textId="77777777" w:rsidR="00662410" w:rsidRDefault="00662410" w:rsidP="00662410">
            <w:pPr>
              <w:ind w:firstLine="0"/>
              <w:jc w:val="center"/>
            </w:pPr>
            <w:r>
              <w:t>-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01A84B" w14:textId="77777777" w:rsidR="00662410" w:rsidRDefault="00662410" w:rsidP="00662410">
            <w:pPr>
              <w:ind w:firstLine="0"/>
              <w:jc w:val="center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A200D1" w14:textId="77777777" w:rsidR="00662410" w:rsidRDefault="00662410" w:rsidP="00662410">
            <w:pPr>
              <w:ind w:firstLine="0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0614E9" w14:textId="77777777" w:rsidR="00662410" w:rsidRDefault="00662410" w:rsidP="00662410">
            <w:pPr>
              <w:ind w:hanging="4"/>
              <w:jc w:val="center"/>
            </w:pPr>
            <w:r>
              <w:t>-</w:t>
            </w:r>
          </w:p>
        </w:tc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5D1752" w14:textId="77777777" w:rsidR="00662410" w:rsidRDefault="00662410" w:rsidP="00662410">
            <w:pPr>
              <w:ind w:firstLine="0"/>
              <w:jc w:val="center"/>
            </w:pPr>
            <w: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</w:tcPr>
          <w:p w14:paraId="17547531" w14:textId="77777777" w:rsidR="00662410" w:rsidRDefault="00662410" w:rsidP="00662410">
            <w:pPr>
              <w:ind w:firstLine="0"/>
              <w:jc w:val="center"/>
            </w:pPr>
            <w:r>
              <w:t>-</w:t>
            </w:r>
          </w:p>
        </w:tc>
      </w:tr>
    </w:tbl>
    <w:p w14:paraId="1B6AF5BA" w14:textId="77777777" w:rsidR="00662410" w:rsidRDefault="00662410" w:rsidP="003411ED">
      <w:pPr>
        <w:ind w:firstLine="0"/>
        <w:sectPr w:rsidR="00662410" w:rsidSect="00055CE3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</w:p>
    <w:p w14:paraId="78098279" w14:textId="77777777" w:rsidR="00662410" w:rsidRDefault="00662410" w:rsidP="00662410">
      <w:pPr>
        <w:ind w:firstLine="0"/>
        <w:jc w:val="center"/>
      </w:pPr>
      <w:r w:rsidRPr="00EF4EC2">
        <w:lastRenderedPageBreak/>
        <w:t xml:space="preserve">Раздел </w:t>
      </w:r>
      <w:r>
        <w:t>3</w:t>
      </w:r>
    </w:p>
    <w:tbl>
      <w:tblPr>
        <w:tblStyle w:val="ac"/>
        <w:tblW w:w="9811" w:type="dxa"/>
        <w:jc w:val="center"/>
        <w:tblLayout w:type="fixed"/>
        <w:tblLook w:val="04A0" w:firstRow="1" w:lastRow="0" w:firstColumn="1" w:lastColumn="0" w:noHBand="0" w:noVBand="1"/>
      </w:tblPr>
      <w:tblGrid>
        <w:gridCol w:w="1474"/>
        <w:gridCol w:w="52"/>
        <w:gridCol w:w="1065"/>
        <w:gridCol w:w="19"/>
        <w:gridCol w:w="1242"/>
        <w:gridCol w:w="852"/>
        <w:gridCol w:w="81"/>
        <w:gridCol w:w="710"/>
        <w:gridCol w:w="30"/>
        <w:gridCol w:w="1220"/>
        <w:gridCol w:w="1670"/>
        <w:gridCol w:w="13"/>
        <w:gridCol w:w="1383"/>
      </w:tblGrid>
      <w:tr w:rsidR="00662410" w14:paraId="57CB1809" w14:textId="77777777" w:rsidTr="00A72EFF">
        <w:trPr>
          <w:jc w:val="center"/>
        </w:trPr>
        <w:tc>
          <w:tcPr>
            <w:tcW w:w="9811" w:type="dxa"/>
            <w:gridSpan w:val="13"/>
            <w:tcBorders>
              <w:right w:val="single" w:sz="4" w:space="0" w:color="auto"/>
            </w:tcBorders>
          </w:tcPr>
          <w:p w14:paraId="1FDF624E" w14:textId="77777777" w:rsidR="00662410" w:rsidRPr="00EF4EC2" w:rsidRDefault="00662410" w:rsidP="00662410">
            <w:pPr>
              <w:ind w:firstLine="0"/>
              <w:jc w:val="center"/>
            </w:pPr>
            <w:r w:rsidRPr="00EF4EC2">
              <w:t xml:space="preserve">Сведения о местоположении </w:t>
            </w:r>
            <w:r>
              <w:t xml:space="preserve">измененных (уточненных) границ объекта </w:t>
            </w:r>
          </w:p>
        </w:tc>
      </w:tr>
      <w:tr w:rsidR="00662410" w14:paraId="540D2AEB" w14:textId="77777777" w:rsidTr="00A72EFF">
        <w:trPr>
          <w:jc w:val="center"/>
        </w:trPr>
        <w:tc>
          <w:tcPr>
            <w:tcW w:w="9811" w:type="dxa"/>
            <w:gridSpan w:val="13"/>
            <w:tcBorders>
              <w:right w:val="single" w:sz="4" w:space="0" w:color="auto"/>
            </w:tcBorders>
          </w:tcPr>
          <w:p w14:paraId="2565F8F9" w14:textId="77777777" w:rsidR="00662410" w:rsidRDefault="00662410" w:rsidP="00662410">
            <w:pPr>
              <w:ind w:firstLine="0"/>
            </w:pPr>
            <w:r>
              <w:t>1. Система координат -</w:t>
            </w:r>
          </w:p>
        </w:tc>
      </w:tr>
      <w:tr w:rsidR="00662410" w14:paraId="2B12A8A9" w14:textId="77777777" w:rsidTr="00A72EFF">
        <w:trPr>
          <w:jc w:val="center"/>
        </w:trPr>
        <w:tc>
          <w:tcPr>
            <w:tcW w:w="9811" w:type="dxa"/>
            <w:gridSpan w:val="13"/>
            <w:tcBorders>
              <w:right w:val="single" w:sz="4" w:space="0" w:color="auto"/>
            </w:tcBorders>
          </w:tcPr>
          <w:p w14:paraId="183457A2" w14:textId="77777777" w:rsidR="00662410" w:rsidRDefault="00662410" w:rsidP="00662410">
            <w:pPr>
              <w:ind w:firstLine="0"/>
            </w:pPr>
            <w:r>
              <w:t>2. Сведения о характерных точках границ объекта</w:t>
            </w:r>
          </w:p>
        </w:tc>
      </w:tr>
      <w:tr w:rsidR="00662410" w14:paraId="568D2617" w14:textId="77777777" w:rsidTr="00A72EFF">
        <w:trPr>
          <w:trHeight w:val="649"/>
          <w:jc w:val="center"/>
        </w:trPr>
        <w:tc>
          <w:tcPr>
            <w:tcW w:w="1526" w:type="dxa"/>
            <w:gridSpan w:val="2"/>
            <w:vMerge w:val="restart"/>
          </w:tcPr>
          <w:p w14:paraId="05DD27D3" w14:textId="77777777" w:rsidR="00662410" w:rsidRDefault="00662410" w:rsidP="00662410">
            <w:pPr>
              <w:ind w:firstLine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326" w:type="dxa"/>
            <w:gridSpan w:val="3"/>
            <w:tcBorders>
              <w:bottom w:val="single" w:sz="4" w:space="0" w:color="auto"/>
            </w:tcBorders>
          </w:tcPr>
          <w:p w14:paraId="104D879F" w14:textId="77777777" w:rsidR="00662410" w:rsidRDefault="00662410" w:rsidP="00662410">
            <w:pPr>
              <w:ind w:firstLine="0"/>
              <w:jc w:val="center"/>
            </w:pPr>
            <w:r>
              <w:t>Существующие координаты, м</w:t>
            </w:r>
          </w:p>
          <w:p w14:paraId="09589A8F" w14:textId="77777777" w:rsidR="00662410" w:rsidRDefault="00662410" w:rsidP="00C07609">
            <w:pPr>
              <w:jc w:val="center"/>
            </w:pPr>
          </w:p>
        </w:tc>
        <w:tc>
          <w:tcPr>
            <w:tcW w:w="164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272E117B" w14:textId="77777777" w:rsidR="00662410" w:rsidRDefault="00662410" w:rsidP="00662410">
            <w:pPr>
              <w:ind w:firstLine="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1250" w:type="dxa"/>
            <w:gridSpan w:val="2"/>
            <w:vMerge w:val="restart"/>
            <w:tcBorders>
              <w:left w:val="single" w:sz="4" w:space="0" w:color="auto"/>
            </w:tcBorders>
          </w:tcPr>
          <w:p w14:paraId="2D6151A2" w14:textId="77777777" w:rsidR="00662410" w:rsidRDefault="00662410" w:rsidP="00662410">
            <w:pPr>
              <w:ind w:firstLine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70" w:type="dxa"/>
            <w:vMerge w:val="restart"/>
          </w:tcPr>
          <w:p w14:paraId="0985854D" w14:textId="77777777" w:rsidR="00662410" w:rsidRPr="00EF4EC2" w:rsidRDefault="00662410" w:rsidP="00662410">
            <w:pPr>
              <w:ind w:firstLine="0"/>
              <w:jc w:val="center"/>
            </w:pPr>
            <w:r>
              <w:t>Средняя квадратическая погрешность положения характерной точки (</w:t>
            </w:r>
            <w:r>
              <w:rPr>
                <w:lang w:val="en-US"/>
              </w:rPr>
              <w:t>Mt</w:t>
            </w:r>
            <w:r>
              <w:t>), м</w:t>
            </w:r>
          </w:p>
        </w:tc>
        <w:tc>
          <w:tcPr>
            <w:tcW w:w="1396" w:type="dxa"/>
            <w:gridSpan w:val="2"/>
            <w:vMerge w:val="restart"/>
          </w:tcPr>
          <w:p w14:paraId="62579F75" w14:textId="77777777" w:rsidR="00662410" w:rsidRDefault="00662410" w:rsidP="00662410">
            <w:pPr>
              <w:ind w:firstLine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62410" w14:paraId="58F4DDC1" w14:textId="77777777" w:rsidTr="00A72EFF">
        <w:trPr>
          <w:trHeight w:val="710"/>
          <w:jc w:val="center"/>
        </w:trPr>
        <w:tc>
          <w:tcPr>
            <w:tcW w:w="1526" w:type="dxa"/>
            <w:gridSpan w:val="2"/>
            <w:vMerge/>
            <w:tcBorders>
              <w:bottom w:val="single" w:sz="4" w:space="0" w:color="auto"/>
            </w:tcBorders>
          </w:tcPr>
          <w:p w14:paraId="7FFB3158" w14:textId="77777777" w:rsidR="00662410" w:rsidRDefault="00662410" w:rsidP="00662410">
            <w:pPr>
              <w:ind w:firstLine="0"/>
              <w:jc w:val="center"/>
            </w:pP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0F9DF" w14:textId="77777777" w:rsidR="00662410" w:rsidRPr="00EF4EC2" w:rsidRDefault="00662410" w:rsidP="0066241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9ED86C" w14:textId="77777777" w:rsidR="00662410" w:rsidRPr="00EF4EC2" w:rsidRDefault="00662410" w:rsidP="0066241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7D1A" w14:textId="77777777" w:rsidR="00662410" w:rsidRDefault="00662410" w:rsidP="00662410">
            <w:pPr>
              <w:ind w:firstLine="0"/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2E6E" w14:textId="77777777" w:rsidR="00662410" w:rsidRDefault="00662410" w:rsidP="00662410">
            <w:pPr>
              <w:ind w:firstLine="0"/>
              <w:jc w:val="center"/>
            </w:pPr>
            <w:r>
              <w:rPr>
                <w:lang w:val="en-US"/>
              </w:rPr>
              <w:t>Y</w:t>
            </w:r>
          </w:p>
        </w:tc>
        <w:tc>
          <w:tcPr>
            <w:tcW w:w="125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26C6FFAA" w14:textId="77777777" w:rsidR="00662410" w:rsidRDefault="00662410" w:rsidP="00662410">
            <w:pPr>
              <w:ind w:firstLine="0"/>
              <w:jc w:val="center"/>
            </w:pPr>
          </w:p>
        </w:tc>
        <w:tc>
          <w:tcPr>
            <w:tcW w:w="1670" w:type="dxa"/>
            <w:vMerge/>
            <w:tcBorders>
              <w:bottom w:val="single" w:sz="4" w:space="0" w:color="auto"/>
            </w:tcBorders>
          </w:tcPr>
          <w:p w14:paraId="3B4ADE19" w14:textId="77777777" w:rsidR="00662410" w:rsidRDefault="00662410" w:rsidP="00662410">
            <w:pPr>
              <w:ind w:firstLine="0"/>
              <w:jc w:val="center"/>
            </w:pPr>
          </w:p>
        </w:tc>
        <w:tc>
          <w:tcPr>
            <w:tcW w:w="1396" w:type="dxa"/>
            <w:gridSpan w:val="2"/>
            <w:vMerge/>
            <w:tcBorders>
              <w:bottom w:val="single" w:sz="4" w:space="0" w:color="auto"/>
            </w:tcBorders>
          </w:tcPr>
          <w:p w14:paraId="4237278B" w14:textId="77777777" w:rsidR="00662410" w:rsidRDefault="00662410" w:rsidP="00662410">
            <w:pPr>
              <w:ind w:firstLine="0"/>
              <w:jc w:val="center"/>
            </w:pPr>
          </w:p>
        </w:tc>
      </w:tr>
      <w:tr w:rsidR="00662410" w14:paraId="3F91A3DE" w14:textId="77777777" w:rsidTr="00A72EFF">
        <w:trPr>
          <w:trHeight w:val="152"/>
          <w:jc w:val="center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44EC2249" w14:textId="77777777" w:rsidR="00662410" w:rsidRPr="00EF4EC2" w:rsidRDefault="00662410" w:rsidP="0066241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65" w:type="dxa"/>
            <w:tcBorders>
              <w:top w:val="single" w:sz="4" w:space="0" w:color="auto"/>
              <w:right w:val="single" w:sz="4" w:space="0" w:color="auto"/>
            </w:tcBorders>
          </w:tcPr>
          <w:p w14:paraId="31EC16F3" w14:textId="77777777" w:rsidR="00662410" w:rsidRPr="00EF4EC2" w:rsidRDefault="00662410" w:rsidP="0066241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4939263E" w14:textId="77777777" w:rsidR="00662410" w:rsidRPr="00EF4EC2" w:rsidRDefault="00662410" w:rsidP="0066241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307CFAAE" w14:textId="77777777" w:rsidR="00662410" w:rsidRPr="007608B2" w:rsidRDefault="00662410" w:rsidP="00662410">
            <w:pPr>
              <w:ind w:firstLine="0"/>
              <w:jc w:val="center"/>
            </w:pPr>
            <w: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A9BD1A" w14:textId="77777777" w:rsidR="00662410" w:rsidRPr="007608B2" w:rsidRDefault="00662410" w:rsidP="00662410">
            <w:pPr>
              <w:ind w:firstLine="0"/>
              <w:jc w:val="center"/>
            </w:pPr>
            <w:r>
              <w:t>5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1BC86AC2" w14:textId="77777777" w:rsidR="00662410" w:rsidRPr="007608B2" w:rsidRDefault="00662410" w:rsidP="00662410">
            <w:pPr>
              <w:ind w:firstLine="0"/>
              <w:jc w:val="center"/>
            </w:pPr>
            <w:r>
              <w:t>6</w:t>
            </w:r>
          </w:p>
        </w:tc>
        <w:tc>
          <w:tcPr>
            <w:tcW w:w="1670" w:type="dxa"/>
            <w:tcBorders>
              <w:top w:val="single" w:sz="4" w:space="0" w:color="auto"/>
            </w:tcBorders>
          </w:tcPr>
          <w:p w14:paraId="72B465EC" w14:textId="77777777" w:rsidR="00662410" w:rsidRPr="007608B2" w:rsidRDefault="00662410" w:rsidP="00662410">
            <w:pPr>
              <w:ind w:firstLine="0"/>
              <w:jc w:val="center"/>
            </w:pPr>
            <w:r>
              <w:t>7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</w:tcBorders>
          </w:tcPr>
          <w:p w14:paraId="0DB6F996" w14:textId="77777777" w:rsidR="00662410" w:rsidRPr="007608B2" w:rsidRDefault="00662410" w:rsidP="00662410">
            <w:pPr>
              <w:ind w:firstLine="0"/>
              <w:jc w:val="center"/>
            </w:pPr>
            <w:r>
              <w:t>8</w:t>
            </w:r>
          </w:p>
        </w:tc>
      </w:tr>
      <w:tr w:rsidR="00662410" w14:paraId="589494D8" w14:textId="77777777" w:rsidTr="00A72EFF">
        <w:trPr>
          <w:jc w:val="center"/>
        </w:trPr>
        <w:tc>
          <w:tcPr>
            <w:tcW w:w="1526" w:type="dxa"/>
            <w:gridSpan w:val="2"/>
          </w:tcPr>
          <w:p w14:paraId="51485437" w14:textId="77777777" w:rsidR="00662410" w:rsidRPr="00157527" w:rsidRDefault="00662410" w:rsidP="00662410">
            <w:pPr>
              <w:ind w:firstLine="0"/>
              <w:jc w:val="center"/>
            </w:pPr>
            <w:r>
              <w:t>-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5ED39047" w14:textId="77777777" w:rsidR="00662410" w:rsidRPr="00157527" w:rsidRDefault="00662410" w:rsidP="00662410">
            <w:pPr>
              <w:ind w:firstLine="0"/>
              <w:jc w:val="center"/>
            </w:pPr>
            <w:r>
              <w:t>-</w:t>
            </w:r>
          </w:p>
        </w:tc>
        <w:tc>
          <w:tcPr>
            <w:tcW w:w="1261" w:type="dxa"/>
            <w:gridSpan w:val="2"/>
            <w:tcBorders>
              <w:left w:val="single" w:sz="4" w:space="0" w:color="auto"/>
            </w:tcBorders>
          </w:tcPr>
          <w:p w14:paraId="7552ECE0" w14:textId="77777777" w:rsidR="00662410" w:rsidRDefault="00662410" w:rsidP="00662410">
            <w:pPr>
              <w:ind w:firstLine="0"/>
              <w:jc w:val="center"/>
            </w:pPr>
            <w:r>
              <w:t>-</w:t>
            </w:r>
          </w:p>
        </w:tc>
        <w:tc>
          <w:tcPr>
            <w:tcW w:w="93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9563B99" w14:textId="77777777" w:rsidR="00662410" w:rsidRDefault="00662410" w:rsidP="00662410">
            <w:pPr>
              <w:ind w:firstLine="0"/>
              <w:jc w:val="center"/>
            </w:pPr>
            <w:r>
              <w:t>-</w:t>
            </w:r>
          </w:p>
        </w:tc>
        <w:tc>
          <w:tcPr>
            <w:tcW w:w="710" w:type="dxa"/>
            <w:tcBorders>
              <w:bottom w:val="single" w:sz="4" w:space="0" w:color="auto"/>
              <w:right w:val="single" w:sz="4" w:space="0" w:color="auto"/>
            </w:tcBorders>
          </w:tcPr>
          <w:p w14:paraId="4C39178D" w14:textId="77777777" w:rsidR="00662410" w:rsidRDefault="00662410" w:rsidP="00662410">
            <w:pPr>
              <w:ind w:firstLine="0"/>
              <w:jc w:val="center"/>
            </w:pPr>
            <w:r>
              <w:t>-</w:t>
            </w:r>
          </w:p>
        </w:tc>
        <w:tc>
          <w:tcPr>
            <w:tcW w:w="125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5495430" w14:textId="77777777" w:rsidR="00662410" w:rsidRDefault="00662410" w:rsidP="00662410">
            <w:pPr>
              <w:ind w:firstLine="0"/>
              <w:jc w:val="center"/>
            </w:pPr>
            <w:r>
              <w:t>-</w:t>
            </w:r>
          </w:p>
        </w:tc>
        <w:tc>
          <w:tcPr>
            <w:tcW w:w="1670" w:type="dxa"/>
            <w:tcBorders>
              <w:left w:val="single" w:sz="4" w:space="0" w:color="auto"/>
            </w:tcBorders>
          </w:tcPr>
          <w:p w14:paraId="292F98B8" w14:textId="77777777" w:rsidR="00662410" w:rsidRDefault="00662410" w:rsidP="00662410">
            <w:pPr>
              <w:ind w:firstLine="0"/>
              <w:jc w:val="center"/>
            </w:pPr>
            <w:r>
              <w:t>-</w:t>
            </w:r>
          </w:p>
        </w:tc>
        <w:tc>
          <w:tcPr>
            <w:tcW w:w="1396" w:type="dxa"/>
            <w:gridSpan w:val="2"/>
          </w:tcPr>
          <w:p w14:paraId="2202982C" w14:textId="77777777" w:rsidR="00662410" w:rsidRDefault="00662410" w:rsidP="00662410">
            <w:pPr>
              <w:ind w:firstLine="0"/>
              <w:jc w:val="center"/>
            </w:pPr>
          </w:p>
        </w:tc>
      </w:tr>
      <w:tr w:rsidR="00662410" w14:paraId="5A57D928" w14:textId="77777777" w:rsidTr="00A72EFF">
        <w:trPr>
          <w:trHeight w:val="244"/>
          <w:jc w:val="center"/>
        </w:trPr>
        <w:tc>
          <w:tcPr>
            <w:tcW w:w="9811" w:type="dxa"/>
            <w:gridSpan w:val="13"/>
            <w:tcBorders>
              <w:bottom w:val="single" w:sz="4" w:space="0" w:color="auto"/>
            </w:tcBorders>
          </w:tcPr>
          <w:p w14:paraId="571EF989" w14:textId="77777777" w:rsidR="00662410" w:rsidRDefault="00662410" w:rsidP="00662410">
            <w:pPr>
              <w:ind w:firstLine="0"/>
            </w:pPr>
            <w:r>
              <w:t>3. Сведения о характерных точках части (частей) границы объекта</w:t>
            </w:r>
          </w:p>
        </w:tc>
      </w:tr>
      <w:tr w:rsidR="00662410" w14:paraId="67F5FBEF" w14:textId="77777777" w:rsidTr="00A72EFF">
        <w:trPr>
          <w:trHeight w:val="558"/>
          <w:jc w:val="center"/>
        </w:trPr>
        <w:tc>
          <w:tcPr>
            <w:tcW w:w="147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7732ABF2" w14:textId="77777777" w:rsidR="00662410" w:rsidRDefault="00662410" w:rsidP="00662410">
            <w:pPr>
              <w:ind w:firstLine="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49A3" w14:textId="77777777" w:rsidR="00662410" w:rsidRDefault="00662410" w:rsidP="00662410">
            <w:pPr>
              <w:ind w:firstLine="0"/>
              <w:jc w:val="center"/>
            </w:pPr>
            <w:r>
              <w:t xml:space="preserve">Существующие координаты,  </w:t>
            </w:r>
            <w:proofErr w:type="gramStart"/>
            <w:r>
              <w:t>м</w:t>
            </w:r>
            <w:proofErr w:type="gramEnd"/>
          </w:p>
          <w:p w14:paraId="5C44F39D" w14:textId="77777777" w:rsidR="00662410" w:rsidRDefault="00662410" w:rsidP="00C07609">
            <w:pPr>
              <w:jc w:val="center"/>
            </w:pPr>
          </w:p>
        </w:tc>
        <w:tc>
          <w:tcPr>
            <w:tcW w:w="1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C28C" w14:textId="77777777" w:rsidR="00662410" w:rsidRDefault="00662410" w:rsidP="00662410">
            <w:pPr>
              <w:ind w:firstLine="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2E6003" w14:textId="77777777" w:rsidR="00662410" w:rsidRDefault="00662410" w:rsidP="00662410">
            <w:pPr>
              <w:ind w:firstLine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25FCD2" w14:textId="77777777" w:rsidR="00662410" w:rsidRPr="007C2691" w:rsidRDefault="00662410" w:rsidP="00662410">
            <w:pPr>
              <w:ind w:firstLine="0"/>
              <w:jc w:val="center"/>
            </w:pPr>
            <w:r>
              <w:t>Средняя квадратическая погрешность положения характерной точки (</w:t>
            </w:r>
            <w:r>
              <w:rPr>
                <w:lang w:val="en-US"/>
              </w:rPr>
              <w:t>Mt</w:t>
            </w:r>
            <w:r w:rsidRPr="007C2691">
              <w:t>)</w:t>
            </w:r>
            <w:r>
              <w:t xml:space="preserve">, м 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2A610B29" w14:textId="77777777" w:rsidR="00662410" w:rsidRDefault="00662410" w:rsidP="00662410">
            <w:pPr>
              <w:ind w:firstLine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62410" w14:paraId="07F413E9" w14:textId="77777777" w:rsidTr="00A72EFF">
        <w:trPr>
          <w:trHeight w:val="446"/>
          <w:jc w:val="center"/>
        </w:trPr>
        <w:tc>
          <w:tcPr>
            <w:tcW w:w="147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62CEEA12" w14:textId="77777777" w:rsidR="00662410" w:rsidRDefault="00662410" w:rsidP="00662410">
            <w:pPr>
              <w:ind w:firstLine="0"/>
              <w:jc w:val="center"/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A41C" w14:textId="77777777" w:rsidR="00662410" w:rsidRPr="00C22677" w:rsidRDefault="00662410" w:rsidP="0066241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8B68" w14:textId="77777777" w:rsidR="00662410" w:rsidRPr="00C22677" w:rsidRDefault="00662410" w:rsidP="0066241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E854" w14:textId="77777777" w:rsidR="00662410" w:rsidRPr="00C22677" w:rsidRDefault="00662410" w:rsidP="0066241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  <w:p w14:paraId="2A9FA64C" w14:textId="77777777" w:rsidR="00662410" w:rsidRDefault="00662410" w:rsidP="00662410">
            <w:pPr>
              <w:jc w:val="center"/>
            </w:pPr>
          </w:p>
        </w:tc>
        <w:tc>
          <w:tcPr>
            <w:tcW w:w="8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8BE6" w14:textId="77777777" w:rsidR="00662410" w:rsidRPr="00C22677" w:rsidRDefault="00662410" w:rsidP="00662410">
            <w:pPr>
              <w:ind w:firstLine="0"/>
              <w:jc w:val="center"/>
            </w:pPr>
            <w:r>
              <w:rPr>
                <w:lang w:val="en-US"/>
              </w:rPr>
              <w:t>Y</w:t>
            </w:r>
          </w:p>
          <w:p w14:paraId="3AF2CBAD" w14:textId="77777777" w:rsidR="00662410" w:rsidRDefault="00662410" w:rsidP="00662410">
            <w:pPr>
              <w:jc w:val="center"/>
            </w:pPr>
          </w:p>
        </w:tc>
        <w:tc>
          <w:tcPr>
            <w:tcW w:w="12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6C84" w14:textId="77777777" w:rsidR="00662410" w:rsidRDefault="00662410" w:rsidP="00C07609">
            <w:pPr>
              <w:jc w:val="center"/>
            </w:pPr>
          </w:p>
        </w:tc>
        <w:tc>
          <w:tcPr>
            <w:tcW w:w="16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AE10" w14:textId="77777777" w:rsidR="00662410" w:rsidRDefault="00662410" w:rsidP="00C07609">
            <w:pPr>
              <w:jc w:val="center"/>
            </w:pPr>
          </w:p>
        </w:tc>
        <w:tc>
          <w:tcPr>
            <w:tcW w:w="138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F3178CC" w14:textId="77777777" w:rsidR="00662410" w:rsidRDefault="00662410" w:rsidP="00C07609">
            <w:pPr>
              <w:jc w:val="center"/>
            </w:pPr>
          </w:p>
        </w:tc>
      </w:tr>
      <w:tr w:rsidR="00662410" w14:paraId="052EAB98" w14:textId="77777777" w:rsidTr="00A72EFF">
        <w:trPr>
          <w:trHeight w:val="304"/>
          <w:jc w:val="center"/>
        </w:trPr>
        <w:tc>
          <w:tcPr>
            <w:tcW w:w="14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C9767" w14:textId="77777777" w:rsidR="00662410" w:rsidRDefault="00662410" w:rsidP="00662410">
            <w:pPr>
              <w:ind w:firstLine="0"/>
              <w:jc w:val="center"/>
            </w:pPr>
            <w:r>
              <w:t>1</w:t>
            </w: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92861" w14:textId="77777777" w:rsidR="00662410" w:rsidRDefault="00662410" w:rsidP="00662410">
            <w:pPr>
              <w:ind w:firstLine="0"/>
              <w:jc w:val="center"/>
            </w:pPr>
            <w: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E28A" w14:textId="77777777" w:rsidR="00662410" w:rsidRDefault="00662410" w:rsidP="00662410">
            <w:pPr>
              <w:ind w:firstLine="0"/>
              <w:jc w:val="center"/>
            </w:pPr>
            <w: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7EAF" w14:textId="77777777" w:rsidR="00662410" w:rsidRDefault="00662410" w:rsidP="00662410">
            <w:pPr>
              <w:ind w:firstLine="0"/>
              <w:jc w:val="center"/>
            </w:pPr>
            <w:r>
              <w:t>4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BC0B" w14:textId="77777777" w:rsidR="00662410" w:rsidRDefault="00662410" w:rsidP="00662410">
            <w:pPr>
              <w:ind w:firstLine="0"/>
              <w:jc w:val="center"/>
            </w:pPr>
            <w:r>
              <w:t>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BBE0" w14:textId="77777777" w:rsidR="00662410" w:rsidRDefault="00662410" w:rsidP="00662410">
            <w:pPr>
              <w:ind w:firstLine="0"/>
              <w:jc w:val="center"/>
            </w:pPr>
            <w:r>
              <w:t>6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5DF6" w14:textId="77777777" w:rsidR="00662410" w:rsidRDefault="00662410" w:rsidP="00662410">
            <w:pPr>
              <w:ind w:firstLine="0"/>
              <w:jc w:val="center"/>
            </w:pPr>
            <w:r>
              <w:t>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9C7B2F" w14:textId="77777777" w:rsidR="00662410" w:rsidRDefault="00662410" w:rsidP="00662410">
            <w:pPr>
              <w:ind w:firstLine="0"/>
              <w:jc w:val="center"/>
            </w:pPr>
            <w:r>
              <w:t>8</w:t>
            </w:r>
          </w:p>
        </w:tc>
      </w:tr>
      <w:tr w:rsidR="00662410" w14:paraId="058DE42B" w14:textId="77777777" w:rsidTr="00A72EFF">
        <w:trPr>
          <w:trHeight w:val="193"/>
          <w:jc w:val="center"/>
        </w:trPr>
        <w:tc>
          <w:tcPr>
            <w:tcW w:w="1474" w:type="dxa"/>
            <w:tcBorders>
              <w:top w:val="single" w:sz="4" w:space="0" w:color="auto"/>
              <w:right w:val="single" w:sz="4" w:space="0" w:color="auto"/>
            </w:tcBorders>
          </w:tcPr>
          <w:p w14:paraId="6A79A0CF" w14:textId="77777777" w:rsidR="00662410" w:rsidRDefault="00662410" w:rsidP="00662410">
            <w:pPr>
              <w:ind w:firstLine="0"/>
              <w:jc w:val="center"/>
            </w:pPr>
            <w:r>
              <w:t>-</w:t>
            </w: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1B270D" w14:textId="77777777" w:rsidR="00662410" w:rsidRDefault="00662410" w:rsidP="00662410">
            <w:pPr>
              <w:ind w:firstLine="0"/>
              <w:jc w:val="center"/>
            </w:pPr>
            <w: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B5EF3F" w14:textId="77777777" w:rsidR="00662410" w:rsidRDefault="00662410" w:rsidP="00662410">
            <w:pPr>
              <w:ind w:firstLine="0"/>
              <w:jc w:val="center"/>
            </w:pPr>
            <w: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A80F57" w14:textId="77777777" w:rsidR="00662410" w:rsidRDefault="00662410" w:rsidP="00662410">
            <w:pPr>
              <w:ind w:firstLine="0"/>
              <w:jc w:val="center"/>
            </w:pPr>
            <w:r>
              <w:t>-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615313" w14:textId="77777777" w:rsidR="00662410" w:rsidRDefault="00662410" w:rsidP="00662410">
            <w:pPr>
              <w:ind w:firstLine="0"/>
              <w:jc w:val="center"/>
            </w:pPr>
            <w:r>
              <w:t>-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BCCAE8" w14:textId="77777777" w:rsidR="00662410" w:rsidRDefault="00662410" w:rsidP="00662410">
            <w:pPr>
              <w:ind w:firstLine="0"/>
              <w:jc w:val="center"/>
            </w:pPr>
            <w:r>
              <w:t>-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C0F94D" w14:textId="77777777" w:rsidR="00662410" w:rsidRDefault="00662410" w:rsidP="00662410">
            <w:pPr>
              <w:ind w:firstLine="0"/>
              <w:jc w:val="center"/>
            </w:pPr>
            <w: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</w:tcPr>
          <w:p w14:paraId="5228E2B4" w14:textId="77777777" w:rsidR="00662410" w:rsidRDefault="00662410" w:rsidP="00662410">
            <w:pPr>
              <w:ind w:firstLine="0"/>
              <w:jc w:val="center"/>
            </w:pPr>
          </w:p>
        </w:tc>
      </w:tr>
    </w:tbl>
    <w:p w14:paraId="58643520" w14:textId="77777777" w:rsidR="00662410" w:rsidRDefault="00662410" w:rsidP="003411ED">
      <w:pPr>
        <w:ind w:firstLine="0"/>
        <w:sectPr w:rsidR="00662410" w:rsidSect="00055CE3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</w:p>
    <w:p w14:paraId="0F036778" w14:textId="180111B1" w:rsidR="003411ED" w:rsidRPr="003411ED" w:rsidRDefault="00A72EFF" w:rsidP="00A72EF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1062E0" wp14:editId="3B629B9A">
            <wp:extent cx="9572690" cy="6355273"/>
            <wp:effectExtent l="8573" t="0" r="0" b="0"/>
            <wp:docPr id="13238336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833668" name="Рисунок 132383366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03997" cy="637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1ED" w:rsidRPr="003411ED" w:rsidSect="00A72EFF">
      <w:pgSz w:w="11906" w:h="16838"/>
      <w:pgMar w:top="454" w:right="454" w:bottom="454" w:left="454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48D67D" w14:textId="77777777" w:rsidR="00D27249" w:rsidRDefault="00D27249" w:rsidP="007F0268">
      <w:r>
        <w:separator/>
      </w:r>
    </w:p>
  </w:endnote>
  <w:endnote w:type="continuationSeparator" w:id="0">
    <w:p w14:paraId="5B208CD1" w14:textId="77777777" w:rsidR="00D27249" w:rsidRDefault="00D27249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0CC24F" w14:textId="77777777" w:rsidR="00D27249" w:rsidRDefault="00D27249" w:rsidP="007F0268">
      <w:r>
        <w:separator/>
      </w:r>
    </w:p>
  </w:footnote>
  <w:footnote w:type="continuationSeparator" w:id="0">
    <w:p w14:paraId="236170E2" w14:textId="77777777" w:rsidR="00D27249" w:rsidRDefault="00D27249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2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  <w:num w:numId="1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0E"/>
    <w:rsid w:val="0000524D"/>
    <w:rsid w:val="00005A9D"/>
    <w:rsid w:val="00007719"/>
    <w:rsid w:val="0001032E"/>
    <w:rsid w:val="00010888"/>
    <w:rsid w:val="000108CE"/>
    <w:rsid w:val="00012E75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EF1"/>
    <w:rsid w:val="00024F33"/>
    <w:rsid w:val="00026E67"/>
    <w:rsid w:val="00027F13"/>
    <w:rsid w:val="00030347"/>
    <w:rsid w:val="0003084D"/>
    <w:rsid w:val="00032398"/>
    <w:rsid w:val="000328BA"/>
    <w:rsid w:val="00033DD8"/>
    <w:rsid w:val="00033EE0"/>
    <w:rsid w:val="000352A3"/>
    <w:rsid w:val="000353CB"/>
    <w:rsid w:val="00035DA9"/>
    <w:rsid w:val="00036261"/>
    <w:rsid w:val="00036FFE"/>
    <w:rsid w:val="000371AF"/>
    <w:rsid w:val="000379CF"/>
    <w:rsid w:val="00041848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4CBE"/>
    <w:rsid w:val="00075070"/>
    <w:rsid w:val="0007526C"/>
    <w:rsid w:val="000765E0"/>
    <w:rsid w:val="00076AAD"/>
    <w:rsid w:val="00076E74"/>
    <w:rsid w:val="000777AC"/>
    <w:rsid w:val="000804A4"/>
    <w:rsid w:val="00081481"/>
    <w:rsid w:val="0008342B"/>
    <w:rsid w:val="00083732"/>
    <w:rsid w:val="00085098"/>
    <w:rsid w:val="000855EB"/>
    <w:rsid w:val="00085770"/>
    <w:rsid w:val="000858ED"/>
    <w:rsid w:val="000862D2"/>
    <w:rsid w:val="00086A93"/>
    <w:rsid w:val="00086CFA"/>
    <w:rsid w:val="0008725D"/>
    <w:rsid w:val="000876D5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762"/>
    <w:rsid w:val="00094840"/>
    <w:rsid w:val="000950CE"/>
    <w:rsid w:val="00097E77"/>
    <w:rsid w:val="000A1F59"/>
    <w:rsid w:val="000A2D45"/>
    <w:rsid w:val="000A48DA"/>
    <w:rsid w:val="000A4FBE"/>
    <w:rsid w:val="000A5173"/>
    <w:rsid w:val="000A5C6E"/>
    <w:rsid w:val="000A6271"/>
    <w:rsid w:val="000A6758"/>
    <w:rsid w:val="000A732E"/>
    <w:rsid w:val="000B095F"/>
    <w:rsid w:val="000B6FDE"/>
    <w:rsid w:val="000B71FC"/>
    <w:rsid w:val="000B7D76"/>
    <w:rsid w:val="000C1446"/>
    <w:rsid w:val="000C292F"/>
    <w:rsid w:val="000C48C6"/>
    <w:rsid w:val="000C5FB2"/>
    <w:rsid w:val="000C72A7"/>
    <w:rsid w:val="000D282D"/>
    <w:rsid w:val="000D2918"/>
    <w:rsid w:val="000D3685"/>
    <w:rsid w:val="000D3C23"/>
    <w:rsid w:val="000D5A89"/>
    <w:rsid w:val="000D5B12"/>
    <w:rsid w:val="000D69D2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6069"/>
    <w:rsid w:val="000E6272"/>
    <w:rsid w:val="000E7764"/>
    <w:rsid w:val="000F1B40"/>
    <w:rsid w:val="000F26E2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16FE5"/>
    <w:rsid w:val="00120003"/>
    <w:rsid w:val="00121474"/>
    <w:rsid w:val="0012189A"/>
    <w:rsid w:val="001221D5"/>
    <w:rsid w:val="00122D05"/>
    <w:rsid w:val="00123DD8"/>
    <w:rsid w:val="00124970"/>
    <w:rsid w:val="00124B53"/>
    <w:rsid w:val="00124E69"/>
    <w:rsid w:val="00124E96"/>
    <w:rsid w:val="00125647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380E"/>
    <w:rsid w:val="001440AA"/>
    <w:rsid w:val="00145828"/>
    <w:rsid w:val="00145ED8"/>
    <w:rsid w:val="00145F62"/>
    <w:rsid w:val="00146C73"/>
    <w:rsid w:val="00147178"/>
    <w:rsid w:val="00147A1A"/>
    <w:rsid w:val="00150A7C"/>
    <w:rsid w:val="00150C91"/>
    <w:rsid w:val="00151782"/>
    <w:rsid w:val="00151FF3"/>
    <w:rsid w:val="0015284D"/>
    <w:rsid w:val="00152965"/>
    <w:rsid w:val="0015362C"/>
    <w:rsid w:val="0015407D"/>
    <w:rsid w:val="00154E00"/>
    <w:rsid w:val="00154EA3"/>
    <w:rsid w:val="00155399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81C90"/>
    <w:rsid w:val="00182977"/>
    <w:rsid w:val="00183069"/>
    <w:rsid w:val="00183792"/>
    <w:rsid w:val="00183FAE"/>
    <w:rsid w:val="001844FF"/>
    <w:rsid w:val="00185A7F"/>
    <w:rsid w:val="00185F6B"/>
    <w:rsid w:val="00186A27"/>
    <w:rsid w:val="00190209"/>
    <w:rsid w:val="001906A5"/>
    <w:rsid w:val="00190D2C"/>
    <w:rsid w:val="00190EE8"/>
    <w:rsid w:val="001912CF"/>
    <w:rsid w:val="001914A7"/>
    <w:rsid w:val="00196508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414E"/>
    <w:rsid w:val="001B4594"/>
    <w:rsid w:val="001B4D0E"/>
    <w:rsid w:val="001B613A"/>
    <w:rsid w:val="001B7132"/>
    <w:rsid w:val="001B733B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592F"/>
    <w:rsid w:val="001D637D"/>
    <w:rsid w:val="001D7A17"/>
    <w:rsid w:val="001E0E35"/>
    <w:rsid w:val="001E0F0A"/>
    <w:rsid w:val="001E1F8F"/>
    <w:rsid w:val="001E2988"/>
    <w:rsid w:val="001E49BE"/>
    <w:rsid w:val="001E4CAA"/>
    <w:rsid w:val="001E53A1"/>
    <w:rsid w:val="001E68D5"/>
    <w:rsid w:val="001E6A68"/>
    <w:rsid w:val="001E6BC4"/>
    <w:rsid w:val="001E79E0"/>
    <w:rsid w:val="001F69BC"/>
    <w:rsid w:val="001F72A9"/>
    <w:rsid w:val="00200D6E"/>
    <w:rsid w:val="00201875"/>
    <w:rsid w:val="00201895"/>
    <w:rsid w:val="00202EE4"/>
    <w:rsid w:val="00203576"/>
    <w:rsid w:val="00203D4F"/>
    <w:rsid w:val="00203FF0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2006F"/>
    <w:rsid w:val="0022080D"/>
    <w:rsid w:val="002216C3"/>
    <w:rsid w:val="00221BD2"/>
    <w:rsid w:val="00221D99"/>
    <w:rsid w:val="0022220A"/>
    <w:rsid w:val="0022284D"/>
    <w:rsid w:val="0022743A"/>
    <w:rsid w:val="002277F3"/>
    <w:rsid w:val="00230769"/>
    <w:rsid w:val="0023135F"/>
    <w:rsid w:val="00231A8A"/>
    <w:rsid w:val="00233DA4"/>
    <w:rsid w:val="002345A1"/>
    <w:rsid w:val="00234A6C"/>
    <w:rsid w:val="0023523D"/>
    <w:rsid w:val="00235F58"/>
    <w:rsid w:val="00236353"/>
    <w:rsid w:val="002369AE"/>
    <w:rsid w:val="0023744E"/>
    <w:rsid w:val="00237A69"/>
    <w:rsid w:val="00237DA7"/>
    <w:rsid w:val="00237FC6"/>
    <w:rsid w:val="00240439"/>
    <w:rsid w:val="00242067"/>
    <w:rsid w:val="0024276C"/>
    <w:rsid w:val="002439B3"/>
    <w:rsid w:val="00245095"/>
    <w:rsid w:val="002451D0"/>
    <w:rsid w:val="002460C3"/>
    <w:rsid w:val="00246182"/>
    <w:rsid w:val="00246218"/>
    <w:rsid w:val="00246E24"/>
    <w:rsid w:val="00247F3F"/>
    <w:rsid w:val="002529A2"/>
    <w:rsid w:val="00253DB9"/>
    <w:rsid w:val="0025401B"/>
    <w:rsid w:val="00255B94"/>
    <w:rsid w:val="002568F7"/>
    <w:rsid w:val="002600C6"/>
    <w:rsid w:val="002603A8"/>
    <w:rsid w:val="002606D9"/>
    <w:rsid w:val="0026388F"/>
    <w:rsid w:val="0026410B"/>
    <w:rsid w:val="0026421E"/>
    <w:rsid w:val="00264861"/>
    <w:rsid w:val="002649A1"/>
    <w:rsid w:val="00264E4D"/>
    <w:rsid w:val="00265CF8"/>
    <w:rsid w:val="00266D92"/>
    <w:rsid w:val="00267E26"/>
    <w:rsid w:val="002713D3"/>
    <w:rsid w:val="00271FC4"/>
    <w:rsid w:val="00273DBA"/>
    <w:rsid w:val="002741A0"/>
    <w:rsid w:val="00275CFB"/>
    <w:rsid w:val="002774D8"/>
    <w:rsid w:val="002802EF"/>
    <w:rsid w:val="00280667"/>
    <w:rsid w:val="00280BEF"/>
    <w:rsid w:val="00281440"/>
    <w:rsid w:val="00281598"/>
    <w:rsid w:val="00282AE2"/>
    <w:rsid w:val="00284FBA"/>
    <w:rsid w:val="0028509A"/>
    <w:rsid w:val="0029216F"/>
    <w:rsid w:val="00292C24"/>
    <w:rsid w:val="00292D44"/>
    <w:rsid w:val="00292DBE"/>
    <w:rsid w:val="00293B68"/>
    <w:rsid w:val="00294327"/>
    <w:rsid w:val="00294D64"/>
    <w:rsid w:val="00294DC9"/>
    <w:rsid w:val="00296C42"/>
    <w:rsid w:val="0029751F"/>
    <w:rsid w:val="002A152F"/>
    <w:rsid w:val="002A54D4"/>
    <w:rsid w:val="002A66BC"/>
    <w:rsid w:val="002A69E3"/>
    <w:rsid w:val="002A7270"/>
    <w:rsid w:val="002B1375"/>
    <w:rsid w:val="002B1C1B"/>
    <w:rsid w:val="002B512C"/>
    <w:rsid w:val="002B6D4B"/>
    <w:rsid w:val="002B6E1C"/>
    <w:rsid w:val="002B6E4A"/>
    <w:rsid w:val="002B7225"/>
    <w:rsid w:val="002B7CC3"/>
    <w:rsid w:val="002B7F2F"/>
    <w:rsid w:val="002C0C28"/>
    <w:rsid w:val="002C1026"/>
    <w:rsid w:val="002C27FD"/>
    <w:rsid w:val="002C3668"/>
    <w:rsid w:val="002C61DE"/>
    <w:rsid w:val="002C7E90"/>
    <w:rsid w:val="002D1194"/>
    <w:rsid w:val="002D18A6"/>
    <w:rsid w:val="002D3F84"/>
    <w:rsid w:val="002D4424"/>
    <w:rsid w:val="002D4824"/>
    <w:rsid w:val="002D661F"/>
    <w:rsid w:val="002D6644"/>
    <w:rsid w:val="002D7920"/>
    <w:rsid w:val="002E01BD"/>
    <w:rsid w:val="002E25B3"/>
    <w:rsid w:val="002E36A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2922"/>
    <w:rsid w:val="00302EA7"/>
    <w:rsid w:val="00305CBA"/>
    <w:rsid w:val="00307128"/>
    <w:rsid w:val="00307902"/>
    <w:rsid w:val="00307F37"/>
    <w:rsid w:val="00310E3C"/>
    <w:rsid w:val="00312692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4A07"/>
    <w:rsid w:val="0032696B"/>
    <w:rsid w:val="00327700"/>
    <w:rsid w:val="00327B37"/>
    <w:rsid w:val="00327C48"/>
    <w:rsid w:val="00330CC6"/>
    <w:rsid w:val="00333BA2"/>
    <w:rsid w:val="00336EAC"/>
    <w:rsid w:val="00336F89"/>
    <w:rsid w:val="00337E1B"/>
    <w:rsid w:val="003411ED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C30"/>
    <w:rsid w:val="0036645D"/>
    <w:rsid w:val="0036710D"/>
    <w:rsid w:val="0036724B"/>
    <w:rsid w:val="003676B1"/>
    <w:rsid w:val="003677DD"/>
    <w:rsid w:val="00372593"/>
    <w:rsid w:val="00373D51"/>
    <w:rsid w:val="003752A6"/>
    <w:rsid w:val="003762A0"/>
    <w:rsid w:val="003764E5"/>
    <w:rsid w:val="003803CE"/>
    <w:rsid w:val="003808C6"/>
    <w:rsid w:val="00382D74"/>
    <w:rsid w:val="00383AA7"/>
    <w:rsid w:val="003842BE"/>
    <w:rsid w:val="00386CD3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A586E"/>
    <w:rsid w:val="003B08E8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57C"/>
    <w:rsid w:val="003F6A64"/>
    <w:rsid w:val="003F6CDC"/>
    <w:rsid w:val="00400254"/>
    <w:rsid w:val="00400ABC"/>
    <w:rsid w:val="00400EEC"/>
    <w:rsid w:val="004017AF"/>
    <w:rsid w:val="0040217B"/>
    <w:rsid w:val="00402426"/>
    <w:rsid w:val="00402495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603D"/>
    <w:rsid w:val="004064F9"/>
    <w:rsid w:val="004065F8"/>
    <w:rsid w:val="00406EBC"/>
    <w:rsid w:val="004071EA"/>
    <w:rsid w:val="00410B04"/>
    <w:rsid w:val="00410BBD"/>
    <w:rsid w:val="00411E98"/>
    <w:rsid w:val="004135A5"/>
    <w:rsid w:val="00413FB3"/>
    <w:rsid w:val="004144C9"/>
    <w:rsid w:val="004152AC"/>
    <w:rsid w:val="004154F3"/>
    <w:rsid w:val="00415F6F"/>
    <w:rsid w:val="00416B71"/>
    <w:rsid w:val="004175C8"/>
    <w:rsid w:val="00420436"/>
    <w:rsid w:val="00420F0D"/>
    <w:rsid w:val="00423253"/>
    <w:rsid w:val="004233A6"/>
    <w:rsid w:val="00423709"/>
    <w:rsid w:val="00423C05"/>
    <w:rsid w:val="00423C9D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F9A"/>
    <w:rsid w:val="0043708C"/>
    <w:rsid w:val="004373BF"/>
    <w:rsid w:val="004408D4"/>
    <w:rsid w:val="00440964"/>
    <w:rsid w:val="00441CF5"/>
    <w:rsid w:val="00442182"/>
    <w:rsid w:val="004438AF"/>
    <w:rsid w:val="00443E97"/>
    <w:rsid w:val="004452C8"/>
    <w:rsid w:val="00447723"/>
    <w:rsid w:val="00450187"/>
    <w:rsid w:val="00450E5E"/>
    <w:rsid w:val="00451AEF"/>
    <w:rsid w:val="00454739"/>
    <w:rsid w:val="0045476C"/>
    <w:rsid w:val="004552C0"/>
    <w:rsid w:val="00456B06"/>
    <w:rsid w:val="00457EA4"/>
    <w:rsid w:val="004618FC"/>
    <w:rsid w:val="00462CAA"/>
    <w:rsid w:val="004630CF"/>
    <w:rsid w:val="00463DEB"/>
    <w:rsid w:val="00464C8B"/>
    <w:rsid w:val="004651EF"/>
    <w:rsid w:val="004662A8"/>
    <w:rsid w:val="00466B2C"/>
    <w:rsid w:val="00470090"/>
    <w:rsid w:val="00471366"/>
    <w:rsid w:val="00471D8D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CC3"/>
    <w:rsid w:val="004A06D5"/>
    <w:rsid w:val="004A0A19"/>
    <w:rsid w:val="004A2530"/>
    <w:rsid w:val="004A2B8A"/>
    <w:rsid w:val="004A4747"/>
    <w:rsid w:val="004A527E"/>
    <w:rsid w:val="004A6BDC"/>
    <w:rsid w:val="004A6EBB"/>
    <w:rsid w:val="004B0225"/>
    <w:rsid w:val="004B10A9"/>
    <w:rsid w:val="004B207C"/>
    <w:rsid w:val="004B272C"/>
    <w:rsid w:val="004B418F"/>
    <w:rsid w:val="004B41C2"/>
    <w:rsid w:val="004B5844"/>
    <w:rsid w:val="004B59AC"/>
    <w:rsid w:val="004B5E30"/>
    <w:rsid w:val="004B6967"/>
    <w:rsid w:val="004B6FD3"/>
    <w:rsid w:val="004B73C2"/>
    <w:rsid w:val="004C02F6"/>
    <w:rsid w:val="004C222E"/>
    <w:rsid w:val="004C2C60"/>
    <w:rsid w:val="004C3249"/>
    <w:rsid w:val="004C3FAD"/>
    <w:rsid w:val="004C432B"/>
    <w:rsid w:val="004C4623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22F"/>
    <w:rsid w:val="004D4534"/>
    <w:rsid w:val="004D5962"/>
    <w:rsid w:val="004D5996"/>
    <w:rsid w:val="004D5D4F"/>
    <w:rsid w:val="004D6729"/>
    <w:rsid w:val="004D7A45"/>
    <w:rsid w:val="004E0EED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3439"/>
    <w:rsid w:val="005051B4"/>
    <w:rsid w:val="005056A3"/>
    <w:rsid w:val="00507D63"/>
    <w:rsid w:val="0051242A"/>
    <w:rsid w:val="005139E1"/>
    <w:rsid w:val="005156F8"/>
    <w:rsid w:val="00515B3D"/>
    <w:rsid w:val="00515C1D"/>
    <w:rsid w:val="00516075"/>
    <w:rsid w:val="0051631D"/>
    <w:rsid w:val="00516C9D"/>
    <w:rsid w:val="005174B3"/>
    <w:rsid w:val="00517B57"/>
    <w:rsid w:val="00517D74"/>
    <w:rsid w:val="00520D4B"/>
    <w:rsid w:val="00521238"/>
    <w:rsid w:val="00522C99"/>
    <w:rsid w:val="0052332A"/>
    <w:rsid w:val="00523901"/>
    <w:rsid w:val="00524034"/>
    <w:rsid w:val="0052408C"/>
    <w:rsid w:val="00524E0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5EA"/>
    <w:rsid w:val="0053277B"/>
    <w:rsid w:val="00532F6C"/>
    <w:rsid w:val="00533792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306B"/>
    <w:rsid w:val="00543E86"/>
    <w:rsid w:val="005447E3"/>
    <w:rsid w:val="00544AAE"/>
    <w:rsid w:val="00544D40"/>
    <w:rsid w:val="0054628D"/>
    <w:rsid w:val="0054658A"/>
    <w:rsid w:val="00546AFE"/>
    <w:rsid w:val="00547CE3"/>
    <w:rsid w:val="00547D25"/>
    <w:rsid w:val="005503B3"/>
    <w:rsid w:val="00550E8A"/>
    <w:rsid w:val="00552907"/>
    <w:rsid w:val="00552BDC"/>
    <w:rsid w:val="00554646"/>
    <w:rsid w:val="00555CFF"/>
    <w:rsid w:val="005576EF"/>
    <w:rsid w:val="00560D88"/>
    <w:rsid w:val="005610B4"/>
    <w:rsid w:val="005612FE"/>
    <w:rsid w:val="005622DF"/>
    <w:rsid w:val="005624E4"/>
    <w:rsid w:val="00563FD0"/>
    <w:rsid w:val="00564F6E"/>
    <w:rsid w:val="00565BFF"/>
    <w:rsid w:val="00567188"/>
    <w:rsid w:val="00567CB5"/>
    <w:rsid w:val="005708C8"/>
    <w:rsid w:val="0057150C"/>
    <w:rsid w:val="00571B3B"/>
    <w:rsid w:val="00572629"/>
    <w:rsid w:val="0057415D"/>
    <w:rsid w:val="005742DE"/>
    <w:rsid w:val="00575390"/>
    <w:rsid w:val="00576108"/>
    <w:rsid w:val="00576A52"/>
    <w:rsid w:val="00576C7F"/>
    <w:rsid w:val="00576E35"/>
    <w:rsid w:val="00577059"/>
    <w:rsid w:val="00577978"/>
    <w:rsid w:val="00580546"/>
    <w:rsid w:val="00580AFB"/>
    <w:rsid w:val="00582C65"/>
    <w:rsid w:val="00583B40"/>
    <w:rsid w:val="00584A1F"/>
    <w:rsid w:val="00584D60"/>
    <w:rsid w:val="00585321"/>
    <w:rsid w:val="005853C3"/>
    <w:rsid w:val="0058564A"/>
    <w:rsid w:val="00585783"/>
    <w:rsid w:val="00585A3E"/>
    <w:rsid w:val="0059005B"/>
    <w:rsid w:val="0059009E"/>
    <w:rsid w:val="0059060F"/>
    <w:rsid w:val="00590821"/>
    <w:rsid w:val="00592FD1"/>
    <w:rsid w:val="00594D85"/>
    <w:rsid w:val="005960C9"/>
    <w:rsid w:val="00597371"/>
    <w:rsid w:val="005A02CE"/>
    <w:rsid w:val="005A1616"/>
    <w:rsid w:val="005A221C"/>
    <w:rsid w:val="005A285B"/>
    <w:rsid w:val="005A51E1"/>
    <w:rsid w:val="005A632B"/>
    <w:rsid w:val="005A671D"/>
    <w:rsid w:val="005A68DA"/>
    <w:rsid w:val="005B05E1"/>
    <w:rsid w:val="005B08AD"/>
    <w:rsid w:val="005B1445"/>
    <w:rsid w:val="005B232F"/>
    <w:rsid w:val="005B244E"/>
    <w:rsid w:val="005B3022"/>
    <w:rsid w:val="005B3476"/>
    <w:rsid w:val="005B4978"/>
    <w:rsid w:val="005B4B77"/>
    <w:rsid w:val="005B4F61"/>
    <w:rsid w:val="005B56B9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5EA"/>
    <w:rsid w:val="005D6A4F"/>
    <w:rsid w:val="005D7FDB"/>
    <w:rsid w:val="005E0B01"/>
    <w:rsid w:val="005E1CC1"/>
    <w:rsid w:val="005E2091"/>
    <w:rsid w:val="005E2F3D"/>
    <w:rsid w:val="005E337B"/>
    <w:rsid w:val="005E4C72"/>
    <w:rsid w:val="005E6F6C"/>
    <w:rsid w:val="005E732C"/>
    <w:rsid w:val="005E76B1"/>
    <w:rsid w:val="005F0AE8"/>
    <w:rsid w:val="005F0E76"/>
    <w:rsid w:val="005F141B"/>
    <w:rsid w:val="005F20EC"/>
    <w:rsid w:val="005F414B"/>
    <w:rsid w:val="005F5470"/>
    <w:rsid w:val="005F54CD"/>
    <w:rsid w:val="005F5500"/>
    <w:rsid w:val="005F6408"/>
    <w:rsid w:val="005F6409"/>
    <w:rsid w:val="00600C23"/>
    <w:rsid w:val="00600D0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E97"/>
    <w:rsid w:val="00614666"/>
    <w:rsid w:val="00614BBD"/>
    <w:rsid w:val="00615B9A"/>
    <w:rsid w:val="006174A4"/>
    <w:rsid w:val="00617606"/>
    <w:rsid w:val="00620B4D"/>
    <w:rsid w:val="00621F23"/>
    <w:rsid w:val="00624176"/>
    <w:rsid w:val="00624470"/>
    <w:rsid w:val="00626CC1"/>
    <w:rsid w:val="006271A4"/>
    <w:rsid w:val="00627B9C"/>
    <w:rsid w:val="00630027"/>
    <w:rsid w:val="00630A94"/>
    <w:rsid w:val="00632422"/>
    <w:rsid w:val="006339D7"/>
    <w:rsid w:val="00633DD2"/>
    <w:rsid w:val="00634590"/>
    <w:rsid w:val="00634A30"/>
    <w:rsid w:val="00635E64"/>
    <w:rsid w:val="006370D2"/>
    <w:rsid w:val="006376AB"/>
    <w:rsid w:val="00637EE2"/>
    <w:rsid w:val="006403DD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8F3"/>
    <w:rsid w:val="006559AF"/>
    <w:rsid w:val="0065715D"/>
    <w:rsid w:val="006571F9"/>
    <w:rsid w:val="006577AD"/>
    <w:rsid w:val="00657876"/>
    <w:rsid w:val="00657FB1"/>
    <w:rsid w:val="006621B1"/>
    <w:rsid w:val="00662410"/>
    <w:rsid w:val="006626B4"/>
    <w:rsid w:val="0066447C"/>
    <w:rsid w:val="006646D0"/>
    <w:rsid w:val="00665ECA"/>
    <w:rsid w:val="006660A7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3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1033"/>
    <w:rsid w:val="006A12DE"/>
    <w:rsid w:val="006A1F0D"/>
    <w:rsid w:val="006A356C"/>
    <w:rsid w:val="006A37C8"/>
    <w:rsid w:val="006A4E63"/>
    <w:rsid w:val="006A7E9A"/>
    <w:rsid w:val="006B07DF"/>
    <w:rsid w:val="006B36E7"/>
    <w:rsid w:val="006B3CA3"/>
    <w:rsid w:val="006B3F38"/>
    <w:rsid w:val="006B43AD"/>
    <w:rsid w:val="006B454A"/>
    <w:rsid w:val="006B5B68"/>
    <w:rsid w:val="006B5DE3"/>
    <w:rsid w:val="006B6E97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AB1"/>
    <w:rsid w:val="006D1507"/>
    <w:rsid w:val="006D235F"/>
    <w:rsid w:val="006D371F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206B"/>
    <w:rsid w:val="00704D1C"/>
    <w:rsid w:val="00704F14"/>
    <w:rsid w:val="0070515E"/>
    <w:rsid w:val="00705310"/>
    <w:rsid w:val="00706AE0"/>
    <w:rsid w:val="007117E3"/>
    <w:rsid w:val="00711B71"/>
    <w:rsid w:val="00712869"/>
    <w:rsid w:val="00713989"/>
    <w:rsid w:val="00715AAF"/>
    <w:rsid w:val="00715E49"/>
    <w:rsid w:val="00716E18"/>
    <w:rsid w:val="00716E6C"/>
    <w:rsid w:val="007176C5"/>
    <w:rsid w:val="007203C3"/>
    <w:rsid w:val="00720711"/>
    <w:rsid w:val="007219C0"/>
    <w:rsid w:val="0072227C"/>
    <w:rsid w:val="00722DE1"/>
    <w:rsid w:val="00723CC4"/>
    <w:rsid w:val="00723D5B"/>
    <w:rsid w:val="007245DD"/>
    <w:rsid w:val="00727412"/>
    <w:rsid w:val="0073009A"/>
    <w:rsid w:val="00732525"/>
    <w:rsid w:val="00732C9C"/>
    <w:rsid w:val="007330B3"/>
    <w:rsid w:val="00733E73"/>
    <w:rsid w:val="00734332"/>
    <w:rsid w:val="007375D2"/>
    <w:rsid w:val="00740007"/>
    <w:rsid w:val="00740BC4"/>
    <w:rsid w:val="00741073"/>
    <w:rsid w:val="00741785"/>
    <w:rsid w:val="0074181B"/>
    <w:rsid w:val="00741F31"/>
    <w:rsid w:val="00742112"/>
    <w:rsid w:val="007421E2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414"/>
    <w:rsid w:val="00761ACC"/>
    <w:rsid w:val="00761CF0"/>
    <w:rsid w:val="00762CA1"/>
    <w:rsid w:val="00762ECE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44BD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44A7"/>
    <w:rsid w:val="007950E2"/>
    <w:rsid w:val="007961CB"/>
    <w:rsid w:val="00796A25"/>
    <w:rsid w:val="00797832"/>
    <w:rsid w:val="007A0C71"/>
    <w:rsid w:val="007A1225"/>
    <w:rsid w:val="007A1683"/>
    <w:rsid w:val="007A38BB"/>
    <w:rsid w:val="007A420D"/>
    <w:rsid w:val="007A4B61"/>
    <w:rsid w:val="007A5798"/>
    <w:rsid w:val="007A687E"/>
    <w:rsid w:val="007A68CE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960"/>
    <w:rsid w:val="007B71B5"/>
    <w:rsid w:val="007C2161"/>
    <w:rsid w:val="007C25BA"/>
    <w:rsid w:val="007C285D"/>
    <w:rsid w:val="007C302C"/>
    <w:rsid w:val="007C3131"/>
    <w:rsid w:val="007C3AC1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5B05"/>
    <w:rsid w:val="007D60BE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68C"/>
    <w:rsid w:val="007F0EB7"/>
    <w:rsid w:val="007F163E"/>
    <w:rsid w:val="007F1712"/>
    <w:rsid w:val="007F17B6"/>
    <w:rsid w:val="007F1CF5"/>
    <w:rsid w:val="007F20FF"/>
    <w:rsid w:val="007F2920"/>
    <w:rsid w:val="007F314F"/>
    <w:rsid w:val="007F34A5"/>
    <w:rsid w:val="007F390A"/>
    <w:rsid w:val="007F4396"/>
    <w:rsid w:val="007F71FC"/>
    <w:rsid w:val="007F74CF"/>
    <w:rsid w:val="0080194E"/>
    <w:rsid w:val="008038BC"/>
    <w:rsid w:val="00803ED5"/>
    <w:rsid w:val="00804092"/>
    <w:rsid w:val="0080423D"/>
    <w:rsid w:val="008049A2"/>
    <w:rsid w:val="008049AE"/>
    <w:rsid w:val="00805134"/>
    <w:rsid w:val="00805359"/>
    <w:rsid w:val="00806519"/>
    <w:rsid w:val="00806FFF"/>
    <w:rsid w:val="0080705B"/>
    <w:rsid w:val="0081029B"/>
    <w:rsid w:val="008115D6"/>
    <w:rsid w:val="008120BC"/>
    <w:rsid w:val="00813904"/>
    <w:rsid w:val="008140CE"/>
    <w:rsid w:val="00817E64"/>
    <w:rsid w:val="008207C4"/>
    <w:rsid w:val="00820980"/>
    <w:rsid w:val="00821B53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6D08"/>
    <w:rsid w:val="008370B1"/>
    <w:rsid w:val="00837330"/>
    <w:rsid w:val="008379E6"/>
    <w:rsid w:val="00837B09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98A"/>
    <w:rsid w:val="00852EB7"/>
    <w:rsid w:val="00854C88"/>
    <w:rsid w:val="008550DC"/>
    <w:rsid w:val="00855656"/>
    <w:rsid w:val="00855BB6"/>
    <w:rsid w:val="00855D76"/>
    <w:rsid w:val="00856652"/>
    <w:rsid w:val="00856749"/>
    <w:rsid w:val="0085706D"/>
    <w:rsid w:val="0085717F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3AEA"/>
    <w:rsid w:val="00885FFE"/>
    <w:rsid w:val="0088652B"/>
    <w:rsid w:val="00886ED5"/>
    <w:rsid w:val="00887B99"/>
    <w:rsid w:val="00890D14"/>
    <w:rsid w:val="0089136E"/>
    <w:rsid w:val="008917D6"/>
    <w:rsid w:val="0089249E"/>
    <w:rsid w:val="008936C0"/>
    <w:rsid w:val="00893F61"/>
    <w:rsid w:val="00894551"/>
    <w:rsid w:val="00894934"/>
    <w:rsid w:val="00896989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7AC9"/>
    <w:rsid w:val="008A7D9F"/>
    <w:rsid w:val="008B10C5"/>
    <w:rsid w:val="008B1122"/>
    <w:rsid w:val="008B1FBC"/>
    <w:rsid w:val="008B2173"/>
    <w:rsid w:val="008B2710"/>
    <w:rsid w:val="008B3086"/>
    <w:rsid w:val="008B30F7"/>
    <w:rsid w:val="008B3163"/>
    <w:rsid w:val="008B4027"/>
    <w:rsid w:val="008B4676"/>
    <w:rsid w:val="008B5C8A"/>
    <w:rsid w:val="008B7FA1"/>
    <w:rsid w:val="008C0ABE"/>
    <w:rsid w:val="008C1AB0"/>
    <w:rsid w:val="008C2DAF"/>
    <w:rsid w:val="008C327D"/>
    <w:rsid w:val="008C3631"/>
    <w:rsid w:val="008C36A0"/>
    <w:rsid w:val="008C36B5"/>
    <w:rsid w:val="008C399B"/>
    <w:rsid w:val="008C40E9"/>
    <w:rsid w:val="008C54DE"/>
    <w:rsid w:val="008C5E3B"/>
    <w:rsid w:val="008C7EFE"/>
    <w:rsid w:val="008D0361"/>
    <w:rsid w:val="008D0EEE"/>
    <w:rsid w:val="008D204F"/>
    <w:rsid w:val="008D28C1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6592"/>
    <w:rsid w:val="008E7582"/>
    <w:rsid w:val="008F0585"/>
    <w:rsid w:val="008F094E"/>
    <w:rsid w:val="008F11F6"/>
    <w:rsid w:val="008F2CEE"/>
    <w:rsid w:val="008F34BB"/>
    <w:rsid w:val="008F456A"/>
    <w:rsid w:val="008F57CE"/>
    <w:rsid w:val="008F60CA"/>
    <w:rsid w:val="008F7149"/>
    <w:rsid w:val="008F7C1A"/>
    <w:rsid w:val="00900B38"/>
    <w:rsid w:val="009010C4"/>
    <w:rsid w:val="0090330A"/>
    <w:rsid w:val="00903E37"/>
    <w:rsid w:val="00904299"/>
    <w:rsid w:val="009048FD"/>
    <w:rsid w:val="00905348"/>
    <w:rsid w:val="009063A1"/>
    <w:rsid w:val="00907F52"/>
    <w:rsid w:val="0091044E"/>
    <w:rsid w:val="00911040"/>
    <w:rsid w:val="009116B8"/>
    <w:rsid w:val="00912D4A"/>
    <w:rsid w:val="00913B4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6ED8"/>
    <w:rsid w:val="009277DF"/>
    <w:rsid w:val="0092793B"/>
    <w:rsid w:val="009306FB"/>
    <w:rsid w:val="00930C7B"/>
    <w:rsid w:val="00930ECE"/>
    <w:rsid w:val="009311AD"/>
    <w:rsid w:val="00931DA7"/>
    <w:rsid w:val="00932510"/>
    <w:rsid w:val="00933E35"/>
    <w:rsid w:val="00934EAC"/>
    <w:rsid w:val="0093515B"/>
    <w:rsid w:val="00941F83"/>
    <w:rsid w:val="0094217E"/>
    <w:rsid w:val="009422B3"/>
    <w:rsid w:val="00943078"/>
    <w:rsid w:val="0094413E"/>
    <w:rsid w:val="0094417D"/>
    <w:rsid w:val="0094468B"/>
    <w:rsid w:val="0094551E"/>
    <w:rsid w:val="00945629"/>
    <w:rsid w:val="00946471"/>
    <w:rsid w:val="00946E14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2D8A"/>
    <w:rsid w:val="00982EAD"/>
    <w:rsid w:val="00983BA0"/>
    <w:rsid w:val="00984844"/>
    <w:rsid w:val="00984E92"/>
    <w:rsid w:val="009854AB"/>
    <w:rsid w:val="0098591D"/>
    <w:rsid w:val="00985ACD"/>
    <w:rsid w:val="00986112"/>
    <w:rsid w:val="00987ED0"/>
    <w:rsid w:val="00990D68"/>
    <w:rsid w:val="00991920"/>
    <w:rsid w:val="00991961"/>
    <w:rsid w:val="00991EAB"/>
    <w:rsid w:val="00992507"/>
    <w:rsid w:val="00993667"/>
    <w:rsid w:val="00994547"/>
    <w:rsid w:val="00994705"/>
    <w:rsid w:val="00994BB7"/>
    <w:rsid w:val="009951A5"/>
    <w:rsid w:val="00995D01"/>
    <w:rsid w:val="00996C57"/>
    <w:rsid w:val="009A01B9"/>
    <w:rsid w:val="009A0888"/>
    <w:rsid w:val="009A1F9E"/>
    <w:rsid w:val="009A21DA"/>
    <w:rsid w:val="009A34B8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D03"/>
    <w:rsid w:val="009B1DB1"/>
    <w:rsid w:val="009B2395"/>
    <w:rsid w:val="009B367E"/>
    <w:rsid w:val="009B3AC1"/>
    <w:rsid w:val="009B5247"/>
    <w:rsid w:val="009B5AF3"/>
    <w:rsid w:val="009B66D8"/>
    <w:rsid w:val="009B72EA"/>
    <w:rsid w:val="009B7E64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E03A6"/>
    <w:rsid w:val="009E1B5A"/>
    <w:rsid w:val="009E26B5"/>
    <w:rsid w:val="009E4BB2"/>
    <w:rsid w:val="009E5442"/>
    <w:rsid w:val="009E651A"/>
    <w:rsid w:val="009E6BBD"/>
    <w:rsid w:val="009E71E5"/>
    <w:rsid w:val="009E73D4"/>
    <w:rsid w:val="009E7732"/>
    <w:rsid w:val="009E7D8E"/>
    <w:rsid w:val="009F0893"/>
    <w:rsid w:val="009F57CB"/>
    <w:rsid w:val="009F5DDC"/>
    <w:rsid w:val="009F6646"/>
    <w:rsid w:val="009F7D81"/>
    <w:rsid w:val="00A004D4"/>
    <w:rsid w:val="00A00576"/>
    <w:rsid w:val="00A017A7"/>
    <w:rsid w:val="00A02736"/>
    <w:rsid w:val="00A04108"/>
    <w:rsid w:val="00A044C5"/>
    <w:rsid w:val="00A07719"/>
    <w:rsid w:val="00A07D6D"/>
    <w:rsid w:val="00A1128C"/>
    <w:rsid w:val="00A13092"/>
    <w:rsid w:val="00A13EB9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6D5"/>
    <w:rsid w:val="00A21D5F"/>
    <w:rsid w:val="00A238E6"/>
    <w:rsid w:val="00A23E52"/>
    <w:rsid w:val="00A250D8"/>
    <w:rsid w:val="00A25201"/>
    <w:rsid w:val="00A253B1"/>
    <w:rsid w:val="00A25CE8"/>
    <w:rsid w:val="00A27DDA"/>
    <w:rsid w:val="00A306C4"/>
    <w:rsid w:val="00A310D7"/>
    <w:rsid w:val="00A31932"/>
    <w:rsid w:val="00A31C92"/>
    <w:rsid w:val="00A32075"/>
    <w:rsid w:val="00A334BC"/>
    <w:rsid w:val="00A33A38"/>
    <w:rsid w:val="00A37F9F"/>
    <w:rsid w:val="00A41143"/>
    <w:rsid w:val="00A41719"/>
    <w:rsid w:val="00A417EB"/>
    <w:rsid w:val="00A432D7"/>
    <w:rsid w:val="00A447A3"/>
    <w:rsid w:val="00A465FC"/>
    <w:rsid w:val="00A46F93"/>
    <w:rsid w:val="00A472D1"/>
    <w:rsid w:val="00A47D17"/>
    <w:rsid w:val="00A505A9"/>
    <w:rsid w:val="00A50FF0"/>
    <w:rsid w:val="00A516F6"/>
    <w:rsid w:val="00A518A2"/>
    <w:rsid w:val="00A518CA"/>
    <w:rsid w:val="00A52593"/>
    <w:rsid w:val="00A534CF"/>
    <w:rsid w:val="00A54367"/>
    <w:rsid w:val="00A54C20"/>
    <w:rsid w:val="00A54C39"/>
    <w:rsid w:val="00A56E1D"/>
    <w:rsid w:val="00A5732A"/>
    <w:rsid w:val="00A60198"/>
    <w:rsid w:val="00A603D1"/>
    <w:rsid w:val="00A6462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2415"/>
    <w:rsid w:val="00A72C7A"/>
    <w:rsid w:val="00A72EFF"/>
    <w:rsid w:val="00A73E59"/>
    <w:rsid w:val="00A74020"/>
    <w:rsid w:val="00A76C67"/>
    <w:rsid w:val="00A77F60"/>
    <w:rsid w:val="00A80CCB"/>
    <w:rsid w:val="00A8109F"/>
    <w:rsid w:val="00A83C31"/>
    <w:rsid w:val="00A84346"/>
    <w:rsid w:val="00A8472B"/>
    <w:rsid w:val="00A85180"/>
    <w:rsid w:val="00A85528"/>
    <w:rsid w:val="00A85669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760"/>
    <w:rsid w:val="00AA1A1F"/>
    <w:rsid w:val="00AA1B27"/>
    <w:rsid w:val="00AA2060"/>
    <w:rsid w:val="00AA243B"/>
    <w:rsid w:val="00AA29C1"/>
    <w:rsid w:val="00AA2C17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CAF"/>
    <w:rsid w:val="00AB06E3"/>
    <w:rsid w:val="00AB0BC7"/>
    <w:rsid w:val="00AB0D7B"/>
    <w:rsid w:val="00AB0F53"/>
    <w:rsid w:val="00AB117B"/>
    <w:rsid w:val="00AB236D"/>
    <w:rsid w:val="00AB319F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782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96B"/>
    <w:rsid w:val="00AE4B7D"/>
    <w:rsid w:val="00AE6DF1"/>
    <w:rsid w:val="00AF085B"/>
    <w:rsid w:val="00AF1C18"/>
    <w:rsid w:val="00AF35F3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1F92"/>
    <w:rsid w:val="00B14C6B"/>
    <w:rsid w:val="00B14CD3"/>
    <w:rsid w:val="00B15426"/>
    <w:rsid w:val="00B15905"/>
    <w:rsid w:val="00B15DF7"/>
    <w:rsid w:val="00B16D53"/>
    <w:rsid w:val="00B17672"/>
    <w:rsid w:val="00B17FC8"/>
    <w:rsid w:val="00B22FDA"/>
    <w:rsid w:val="00B232C0"/>
    <w:rsid w:val="00B26E4F"/>
    <w:rsid w:val="00B2761E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68F"/>
    <w:rsid w:val="00B42B24"/>
    <w:rsid w:val="00B4358A"/>
    <w:rsid w:val="00B44540"/>
    <w:rsid w:val="00B45D38"/>
    <w:rsid w:val="00B4658E"/>
    <w:rsid w:val="00B467F4"/>
    <w:rsid w:val="00B475D9"/>
    <w:rsid w:val="00B47640"/>
    <w:rsid w:val="00B478FC"/>
    <w:rsid w:val="00B47FCC"/>
    <w:rsid w:val="00B50457"/>
    <w:rsid w:val="00B51F9E"/>
    <w:rsid w:val="00B522E6"/>
    <w:rsid w:val="00B52335"/>
    <w:rsid w:val="00B5237F"/>
    <w:rsid w:val="00B53C23"/>
    <w:rsid w:val="00B5582B"/>
    <w:rsid w:val="00B55907"/>
    <w:rsid w:val="00B559C0"/>
    <w:rsid w:val="00B55EE4"/>
    <w:rsid w:val="00B566CA"/>
    <w:rsid w:val="00B6091B"/>
    <w:rsid w:val="00B609D3"/>
    <w:rsid w:val="00B6255C"/>
    <w:rsid w:val="00B63FAA"/>
    <w:rsid w:val="00B6607F"/>
    <w:rsid w:val="00B66E7E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1315"/>
    <w:rsid w:val="00B92A0D"/>
    <w:rsid w:val="00B92D68"/>
    <w:rsid w:val="00B92E0B"/>
    <w:rsid w:val="00B932F8"/>
    <w:rsid w:val="00B95220"/>
    <w:rsid w:val="00B96056"/>
    <w:rsid w:val="00B97FE5"/>
    <w:rsid w:val="00BA011E"/>
    <w:rsid w:val="00BA0BD2"/>
    <w:rsid w:val="00BA11F8"/>
    <w:rsid w:val="00BA1520"/>
    <w:rsid w:val="00BA160D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E48"/>
    <w:rsid w:val="00BB7296"/>
    <w:rsid w:val="00BB73D1"/>
    <w:rsid w:val="00BB75BB"/>
    <w:rsid w:val="00BC0A59"/>
    <w:rsid w:val="00BC0F5E"/>
    <w:rsid w:val="00BC1379"/>
    <w:rsid w:val="00BC4EC1"/>
    <w:rsid w:val="00BC5B8B"/>
    <w:rsid w:val="00BC6386"/>
    <w:rsid w:val="00BC638E"/>
    <w:rsid w:val="00BC6E58"/>
    <w:rsid w:val="00BC764E"/>
    <w:rsid w:val="00BC7F7A"/>
    <w:rsid w:val="00BD1663"/>
    <w:rsid w:val="00BD52D8"/>
    <w:rsid w:val="00BD58B5"/>
    <w:rsid w:val="00BD5F23"/>
    <w:rsid w:val="00BD7730"/>
    <w:rsid w:val="00BD7E33"/>
    <w:rsid w:val="00BE12E1"/>
    <w:rsid w:val="00BE21B4"/>
    <w:rsid w:val="00BE2BEC"/>
    <w:rsid w:val="00BE3855"/>
    <w:rsid w:val="00BE3E9C"/>
    <w:rsid w:val="00BE404F"/>
    <w:rsid w:val="00BE48FD"/>
    <w:rsid w:val="00BE4A9E"/>
    <w:rsid w:val="00BE559B"/>
    <w:rsid w:val="00BE6C52"/>
    <w:rsid w:val="00BE6DBB"/>
    <w:rsid w:val="00BE76E0"/>
    <w:rsid w:val="00BF00CC"/>
    <w:rsid w:val="00BF33BE"/>
    <w:rsid w:val="00BF5982"/>
    <w:rsid w:val="00BF5A83"/>
    <w:rsid w:val="00BF65C6"/>
    <w:rsid w:val="00BF683B"/>
    <w:rsid w:val="00BF70AC"/>
    <w:rsid w:val="00BF729A"/>
    <w:rsid w:val="00BF729B"/>
    <w:rsid w:val="00BF7DDB"/>
    <w:rsid w:val="00C006B2"/>
    <w:rsid w:val="00C00808"/>
    <w:rsid w:val="00C00E29"/>
    <w:rsid w:val="00C02023"/>
    <w:rsid w:val="00C04091"/>
    <w:rsid w:val="00C07014"/>
    <w:rsid w:val="00C0762A"/>
    <w:rsid w:val="00C106F1"/>
    <w:rsid w:val="00C12E69"/>
    <w:rsid w:val="00C138A8"/>
    <w:rsid w:val="00C142B2"/>
    <w:rsid w:val="00C1600F"/>
    <w:rsid w:val="00C1691F"/>
    <w:rsid w:val="00C16E70"/>
    <w:rsid w:val="00C17358"/>
    <w:rsid w:val="00C209CC"/>
    <w:rsid w:val="00C20E2D"/>
    <w:rsid w:val="00C2292C"/>
    <w:rsid w:val="00C23180"/>
    <w:rsid w:val="00C2331A"/>
    <w:rsid w:val="00C23E21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400A"/>
    <w:rsid w:val="00C545B1"/>
    <w:rsid w:val="00C54724"/>
    <w:rsid w:val="00C56AC4"/>
    <w:rsid w:val="00C60DC1"/>
    <w:rsid w:val="00C6204A"/>
    <w:rsid w:val="00C62705"/>
    <w:rsid w:val="00C6376F"/>
    <w:rsid w:val="00C6454D"/>
    <w:rsid w:val="00C660B2"/>
    <w:rsid w:val="00C66FE8"/>
    <w:rsid w:val="00C67B25"/>
    <w:rsid w:val="00C70C99"/>
    <w:rsid w:val="00C718B4"/>
    <w:rsid w:val="00C72399"/>
    <w:rsid w:val="00C74434"/>
    <w:rsid w:val="00C7483F"/>
    <w:rsid w:val="00C74CC8"/>
    <w:rsid w:val="00C7712F"/>
    <w:rsid w:val="00C77732"/>
    <w:rsid w:val="00C777C7"/>
    <w:rsid w:val="00C77824"/>
    <w:rsid w:val="00C80BC9"/>
    <w:rsid w:val="00C83235"/>
    <w:rsid w:val="00C83686"/>
    <w:rsid w:val="00C85733"/>
    <w:rsid w:val="00C8584E"/>
    <w:rsid w:val="00C859BC"/>
    <w:rsid w:val="00C86B7C"/>
    <w:rsid w:val="00C87218"/>
    <w:rsid w:val="00C878C3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03C9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30"/>
    <w:rsid w:val="00CB40FE"/>
    <w:rsid w:val="00CB442C"/>
    <w:rsid w:val="00CB6434"/>
    <w:rsid w:val="00CB6CD5"/>
    <w:rsid w:val="00CB7135"/>
    <w:rsid w:val="00CB74CC"/>
    <w:rsid w:val="00CC15C9"/>
    <w:rsid w:val="00CC3439"/>
    <w:rsid w:val="00CC3E9A"/>
    <w:rsid w:val="00CC4C9A"/>
    <w:rsid w:val="00CC5328"/>
    <w:rsid w:val="00CC536C"/>
    <w:rsid w:val="00CC539B"/>
    <w:rsid w:val="00CC57BF"/>
    <w:rsid w:val="00CC5FE1"/>
    <w:rsid w:val="00CC6EE3"/>
    <w:rsid w:val="00CC7211"/>
    <w:rsid w:val="00CC723B"/>
    <w:rsid w:val="00CC7586"/>
    <w:rsid w:val="00CC782A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C32"/>
    <w:rsid w:val="00CE7D96"/>
    <w:rsid w:val="00CF0376"/>
    <w:rsid w:val="00CF4678"/>
    <w:rsid w:val="00CF48AF"/>
    <w:rsid w:val="00CF5A65"/>
    <w:rsid w:val="00CF5D6B"/>
    <w:rsid w:val="00CF6167"/>
    <w:rsid w:val="00CF667A"/>
    <w:rsid w:val="00D01BE5"/>
    <w:rsid w:val="00D01FB8"/>
    <w:rsid w:val="00D05750"/>
    <w:rsid w:val="00D05844"/>
    <w:rsid w:val="00D0692D"/>
    <w:rsid w:val="00D0751A"/>
    <w:rsid w:val="00D07995"/>
    <w:rsid w:val="00D10044"/>
    <w:rsid w:val="00D1007A"/>
    <w:rsid w:val="00D11193"/>
    <w:rsid w:val="00D12876"/>
    <w:rsid w:val="00D12CC3"/>
    <w:rsid w:val="00D12EC8"/>
    <w:rsid w:val="00D149D3"/>
    <w:rsid w:val="00D14BD3"/>
    <w:rsid w:val="00D16C74"/>
    <w:rsid w:val="00D17161"/>
    <w:rsid w:val="00D17481"/>
    <w:rsid w:val="00D1784B"/>
    <w:rsid w:val="00D20602"/>
    <w:rsid w:val="00D21A9B"/>
    <w:rsid w:val="00D226E0"/>
    <w:rsid w:val="00D238D6"/>
    <w:rsid w:val="00D23F08"/>
    <w:rsid w:val="00D23FCE"/>
    <w:rsid w:val="00D24881"/>
    <w:rsid w:val="00D2545F"/>
    <w:rsid w:val="00D25FED"/>
    <w:rsid w:val="00D27249"/>
    <w:rsid w:val="00D27972"/>
    <w:rsid w:val="00D301D2"/>
    <w:rsid w:val="00D30DCA"/>
    <w:rsid w:val="00D30E8E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43B7"/>
    <w:rsid w:val="00D64F04"/>
    <w:rsid w:val="00D652DF"/>
    <w:rsid w:val="00D65B05"/>
    <w:rsid w:val="00D65CC4"/>
    <w:rsid w:val="00D65E7F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81446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20BA"/>
    <w:rsid w:val="00DA6CB7"/>
    <w:rsid w:val="00DA7403"/>
    <w:rsid w:val="00DA7850"/>
    <w:rsid w:val="00DB00D0"/>
    <w:rsid w:val="00DB02D6"/>
    <w:rsid w:val="00DB0A2E"/>
    <w:rsid w:val="00DB0E1C"/>
    <w:rsid w:val="00DB1D86"/>
    <w:rsid w:val="00DB2E25"/>
    <w:rsid w:val="00DB5301"/>
    <w:rsid w:val="00DB7022"/>
    <w:rsid w:val="00DB7224"/>
    <w:rsid w:val="00DC0B0B"/>
    <w:rsid w:val="00DC0F5E"/>
    <w:rsid w:val="00DC222B"/>
    <w:rsid w:val="00DC2F6A"/>
    <w:rsid w:val="00DC3663"/>
    <w:rsid w:val="00DC37D5"/>
    <w:rsid w:val="00DC41F1"/>
    <w:rsid w:val="00DC4CC1"/>
    <w:rsid w:val="00DC6213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E7B"/>
    <w:rsid w:val="00E01EBE"/>
    <w:rsid w:val="00E02F9E"/>
    <w:rsid w:val="00E04EAD"/>
    <w:rsid w:val="00E0595E"/>
    <w:rsid w:val="00E05FE7"/>
    <w:rsid w:val="00E10233"/>
    <w:rsid w:val="00E1068C"/>
    <w:rsid w:val="00E10708"/>
    <w:rsid w:val="00E10C4B"/>
    <w:rsid w:val="00E12A74"/>
    <w:rsid w:val="00E1351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B14"/>
    <w:rsid w:val="00E30C8D"/>
    <w:rsid w:val="00E32100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243E"/>
    <w:rsid w:val="00E45AFF"/>
    <w:rsid w:val="00E4645D"/>
    <w:rsid w:val="00E46720"/>
    <w:rsid w:val="00E46CEB"/>
    <w:rsid w:val="00E46D61"/>
    <w:rsid w:val="00E46DDE"/>
    <w:rsid w:val="00E50BA2"/>
    <w:rsid w:val="00E51AB3"/>
    <w:rsid w:val="00E51C04"/>
    <w:rsid w:val="00E52670"/>
    <w:rsid w:val="00E536FE"/>
    <w:rsid w:val="00E5387D"/>
    <w:rsid w:val="00E53E0A"/>
    <w:rsid w:val="00E54189"/>
    <w:rsid w:val="00E556C6"/>
    <w:rsid w:val="00E55FEE"/>
    <w:rsid w:val="00E564A9"/>
    <w:rsid w:val="00E56969"/>
    <w:rsid w:val="00E570BE"/>
    <w:rsid w:val="00E60695"/>
    <w:rsid w:val="00E626FD"/>
    <w:rsid w:val="00E62BB9"/>
    <w:rsid w:val="00E632FF"/>
    <w:rsid w:val="00E634F5"/>
    <w:rsid w:val="00E64BAC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8DA"/>
    <w:rsid w:val="00E83331"/>
    <w:rsid w:val="00E841F0"/>
    <w:rsid w:val="00E8599D"/>
    <w:rsid w:val="00E85A11"/>
    <w:rsid w:val="00E86D1A"/>
    <w:rsid w:val="00E87303"/>
    <w:rsid w:val="00E8777A"/>
    <w:rsid w:val="00E90847"/>
    <w:rsid w:val="00E91D67"/>
    <w:rsid w:val="00E93589"/>
    <w:rsid w:val="00E9459E"/>
    <w:rsid w:val="00E94FD4"/>
    <w:rsid w:val="00E95112"/>
    <w:rsid w:val="00E95FD5"/>
    <w:rsid w:val="00E9666D"/>
    <w:rsid w:val="00EA0BED"/>
    <w:rsid w:val="00EA0CF7"/>
    <w:rsid w:val="00EA111C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74CE"/>
    <w:rsid w:val="00EC04E2"/>
    <w:rsid w:val="00EC1606"/>
    <w:rsid w:val="00EC1646"/>
    <w:rsid w:val="00EC1B8B"/>
    <w:rsid w:val="00EC2A98"/>
    <w:rsid w:val="00EC3373"/>
    <w:rsid w:val="00EC364C"/>
    <w:rsid w:val="00EC57E3"/>
    <w:rsid w:val="00EC7909"/>
    <w:rsid w:val="00ED0277"/>
    <w:rsid w:val="00ED05F5"/>
    <w:rsid w:val="00ED0D09"/>
    <w:rsid w:val="00ED0F5F"/>
    <w:rsid w:val="00ED1B93"/>
    <w:rsid w:val="00ED21DF"/>
    <w:rsid w:val="00ED34AE"/>
    <w:rsid w:val="00ED34C8"/>
    <w:rsid w:val="00ED3E2E"/>
    <w:rsid w:val="00ED5195"/>
    <w:rsid w:val="00ED6015"/>
    <w:rsid w:val="00EE17C1"/>
    <w:rsid w:val="00EE36C7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EC2"/>
    <w:rsid w:val="00EF028C"/>
    <w:rsid w:val="00EF0D89"/>
    <w:rsid w:val="00EF2929"/>
    <w:rsid w:val="00EF4585"/>
    <w:rsid w:val="00EF6801"/>
    <w:rsid w:val="00F004B2"/>
    <w:rsid w:val="00F01075"/>
    <w:rsid w:val="00F0360E"/>
    <w:rsid w:val="00F04DC8"/>
    <w:rsid w:val="00F05827"/>
    <w:rsid w:val="00F05ED6"/>
    <w:rsid w:val="00F0665E"/>
    <w:rsid w:val="00F06AEB"/>
    <w:rsid w:val="00F103F6"/>
    <w:rsid w:val="00F11A7D"/>
    <w:rsid w:val="00F12270"/>
    <w:rsid w:val="00F146CF"/>
    <w:rsid w:val="00F14F61"/>
    <w:rsid w:val="00F15581"/>
    <w:rsid w:val="00F15AFF"/>
    <w:rsid w:val="00F16A20"/>
    <w:rsid w:val="00F17410"/>
    <w:rsid w:val="00F17FC3"/>
    <w:rsid w:val="00F20DC7"/>
    <w:rsid w:val="00F21BB0"/>
    <w:rsid w:val="00F226F2"/>
    <w:rsid w:val="00F2277C"/>
    <w:rsid w:val="00F22D4E"/>
    <w:rsid w:val="00F22DC1"/>
    <w:rsid w:val="00F23BC5"/>
    <w:rsid w:val="00F251DD"/>
    <w:rsid w:val="00F25592"/>
    <w:rsid w:val="00F256DC"/>
    <w:rsid w:val="00F26817"/>
    <w:rsid w:val="00F26988"/>
    <w:rsid w:val="00F26AE8"/>
    <w:rsid w:val="00F26DFE"/>
    <w:rsid w:val="00F26FD2"/>
    <w:rsid w:val="00F30697"/>
    <w:rsid w:val="00F31316"/>
    <w:rsid w:val="00F31926"/>
    <w:rsid w:val="00F3221C"/>
    <w:rsid w:val="00F32A67"/>
    <w:rsid w:val="00F32F4D"/>
    <w:rsid w:val="00F330A9"/>
    <w:rsid w:val="00F33BB3"/>
    <w:rsid w:val="00F3410F"/>
    <w:rsid w:val="00F3476E"/>
    <w:rsid w:val="00F354D1"/>
    <w:rsid w:val="00F35E1F"/>
    <w:rsid w:val="00F37DBA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4384"/>
    <w:rsid w:val="00F54B0F"/>
    <w:rsid w:val="00F54EE4"/>
    <w:rsid w:val="00F55725"/>
    <w:rsid w:val="00F563C6"/>
    <w:rsid w:val="00F5691E"/>
    <w:rsid w:val="00F56BC4"/>
    <w:rsid w:val="00F5746F"/>
    <w:rsid w:val="00F604E7"/>
    <w:rsid w:val="00F613AD"/>
    <w:rsid w:val="00F61B15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ECD"/>
    <w:rsid w:val="00F74C19"/>
    <w:rsid w:val="00F77A3F"/>
    <w:rsid w:val="00F80BF8"/>
    <w:rsid w:val="00F81932"/>
    <w:rsid w:val="00F824EB"/>
    <w:rsid w:val="00F834AE"/>
    <w:rsid w:val="00F83B9A"/>
    <w:rsid w:val="00F86D4C"/>
    <w:rsid w:val="00F87D00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F0F"/>
    <w:rsid w:val="00FA5912"/>
    <w:rsid w:val="00FA63F7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E48"/>
    <w:rsid w:val="00FB4F55"/>
    <w:rsid w:val="00FB6002"/>
    <w:rsid w:val="00FB6418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783"/>
    <w:rsid w:val="00FD0BF1"/>
    <w:rsid w:val="00FD0C47"/>
    <w:rsid w:val="00FD14B6"/>
    <w:rsid w:val="00FD1A66"/>
    <w:rsid w:val="00FD2A17"/>
    <w:rsid w:val="00FD2AB6"/>
    <w:rsid w:val="00FD3442"/>
    <w:rsid w:val="00FD59EA"/>
    <w:rsid w:val="00FD60C4"/>
    <w:rsid w:val="00FE270A"/>
    <w:rsid w:val="00FE2747"/>
    <w:rsid w:val="00FE374F"/>
    <w:rsid w:val="00FE3A96"/>
    <w:rsid w:val="00FE45CA"/>
    <w:rsid w:val="00FE4CE1"/>
    <w:rsid w:val="00FE5F86"/>
    <w:rsid w:val="00FE6748"/>
    <w:rsid w:val="00FE6F2E"/>
    <w:rsid w:val="00FF3347"/>
    <w:rsid w:val="00FF351C"/>
    <w:rsid w:val="00FF3943"/>
    <w:rsid w:val="00FF401D"/>
    <w:rsid w:val="00FF40D1"/>
    <w:rsid w:val="00FF43F0"/>
    <w:rsid w:val="00FF4C4A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character" w:customStyle="1" w:styleId="UnresolvedMention">
    <w:name w:val="Unresolved Mention"/>
    <w:basedOn w:val="a1"/>
    <w:uiPriority w:val="99"/>
    <w:semiHidden/>
    <w:unhideWhenUsed/>
    <w:rsid w:val="0066241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character" w:customStyle="1" w:styleId="UnresolvedMention">
    <w:name w:val="Unresolved Mention"/>
    <w:basedOn w:val="a1"/>
    <w:uiPriority w:val="99"/>
    <w:semiHidden/>
    <w:unhideWhenUsed/>
    <w:rsid w:val="006624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59504-C768-4A94-8B32-D3C27C1D4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Ю. Голованова</dc:creator>
  <cp:lastModifiedBy>Горшенкова Алина Сергеевна</cp:lastModifiedBy>
  <cp:revision>5</cp:revision>
  <dcterms:created xsi:type="dcterms:W3CDTF">2023-10-10T06:51:00Z</dcterms:created>
  <dcterms:modified xsi:type="dcterms:W3CDTF">2023-10-10T11:04:00Z</dcterms:modified>
</cp:coreProperties>
</file>